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F90" w:rsidRDefault="00892CA8" w:rsidP="008331AA">
      <w:pPr>
        <w:pStyle w:val="ab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91275" cy="8998784"/>
            <wp:effectExtent l="19050" t="0" r="9525" b="0"/>
            <wp:docPr id="2" name="Рисунок 1" descr="C:\Users\Наталья\Desktop\img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img1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998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F90" w:rsidRDefault="00541F90" w:rsidP="00892CA8">
      <w:pPr>
        <w:pStyle w:val="ab"/>
        <w:rPr>
          <w:sz w:val="28"/>
          <w:szCs w:val="28"/>
        </w:rPr>
      </w:pPr>
    </w:p>
    <w:p w:rsidR="0096393F" w:rsidRPr="00975B26" w:rsidRDefault="0096393F" w:rsidP="008331AA">
      <w:pPr>
        <w:pStyle w:val="ab"/>
        <w:jc w:val="center"/>
        <w:rPr>
          <w:sz w:val="28"/>
          <w:szCs w:val="28"/>
        </w:rPr>
      </w:pPr>
      <w:r w:rsidRPr="00975B26">
        <w:rPr>
          <w:sz w:val="28"/>
          <w:szCs w:val="28"/>
        </w:rPr>
        <w:lastRenderedPageBreak/>
        <w:t>Содержание</w:t>
      </w:r>
    </w:p>
    <w:p w:rsidR="0096393F" w:rsidRPr="00975B26" w:rsidRDefault="0096393F" w:rsidP="00975B26">
      <w:pPr>
        <w:pStyle w:val="ab"/>
        <w:rPr>
          <w:sz w:val="28"/>
          <w:szCs w:val="28"/>
        </w:rPr>
      </w:pPr>
    </w:p>
    <w:p w:rsidR="00F724C9" w:rsidRDefault="0096393F" w:rsidP="00975B26">
      <w:pPr>
        <w:pStyle w:val="ab"/>
        <w:rPr>
          <w:sz w:val="28"/>
          <w:szCs w:val="28"/>
        </w:rPr>
      </w:pPr>
      <w:r w:rsidRPr="00975B26">
        <w:rPr>
          <w:sz w:val="28"/>
          <w:szCs w:val="28"/>
        </w:rPr>
        <w:t>Паспорт Программы</w:t>
      </w:r>
      <w:r w:rsidR="00F724C9">
        <w:rPr>
          <w:sz w:val="28"/>
          <w:szCs w:val="28"/>
        </w:rPr>
        <w:t xml:space="preserve"> </w:t>
      </w:r>
    </w:p>
    <w:p w:rsidR="0096393F" w:rsidRPr="00975B26" w:rsidRDefault="00F724C9" w:rsidP="00975B26">
      <w:pPr>
        <w:pStyle w:val="ab"/>
        <w:rPr>
          <w:sz w:val="28"/>
          <w:szCs w:val="28"/>
        </w:rPr>
      </w:pPr>
      <w:r>
        <w:rPr>
          <w:sz w:val="28"/>
          <w:szCs w:val="28"/>
        </w:rPr>
        <w:t xml:space="preserve">Раздел 1. Содержание </w:t>
      </w:r>
      <w:r w:rsidR="0096393F" w:rsidRPr="00975B26">
        <w:rPr>
          <w:sz w:val="28"/>
          <w:szCs w:val="28"/>
        </w:rPr>
        <w:t xml:space="preserve"> проблем, на решение которых направлена Программа</w:t>
      </w:r>
      <w:r w:rsidR="007B1D54">
        <w:rPr>
          <w:sz w:val="28"/>
          <w:szCs w:val="28"/>
        </w:rPr>
        <w:t xml:space="preserve"> развития</w:t>
      </w:r>
    </w:p>
    <w:p w:rsidR="0096393F" w:rsidRPr="00975B26" w:rsidRDefault="00F724C9" w:rsidP="00975B26">
      <w:pPr>
        <w:pStyle w:val="ab"/>
        <w:rPr>
          <w:sz w:val="28"/>
          <w:szCs w:val="28"/>
        </w:rPr>
      </w:pPr>
      <w:r>
        <w:rPr>
          <w:sz w:val="28"/>
          <w:szCs w:val="28"/>
        </w:rPr>
        <w:t>Раздел 2. Ц</w:t>
      </w:r>
      <w:r w:rsidR="0096393F" w:rsidRPr="00975B26">
        <w:rPr>
          <w:sz w:val="28"/>
          <w:szCs w:val="28"/>
        </w:rPr>
        <w:t>ель и задачи Программы развития</w:t>
      </w:r>
    </w:p>
    <w:p w:rsidR="00F04E7C" w:rsidRPr="00975B26" w:rsidRDefault="00F724C9" w:rsidP="00975B26">
      <w:pPr>
        <w:pStyle w:val="ab"/>
        <w:rPr>
          <w:sz w:val="28"/>
          <w:szCs w:val="28"/>
        </w:rPr>
      </w:pPr>
      <w:r>
        <w:rPr>
          <w:sz w:val="28"/>
          <w:szCs w:val="28"/>
        </w:rPr>
        <w:t>Раздел 3. Сроки реализации Программы развития</w:t>
      </w:r>
    </w:p>
    <w:p w:rsidR="0096393F" w:rsidRPr="00975B26" w:rsidRDefault="00F724C9" w:rsidP="00975B26">
      <w:pPr>
        <w:pStyle w:val="ab"/>
        <w:rPr>
          <w:sz w:val="28"/>
          <w:szCs w:val="28"/>
        </w:rPr>
      </w:pPr>
      <w:r>
        <w:rPr>
          <w:sz w:val="28"/>
          <w:szCs w:val="28"/>
        </w:rPr>
        <w:t xml:space="preserve">Раздел 4. </w:t>
      </w:r>
      <w:r w:rsidR="0096393F" w:rsidRPr="00975B26">
        <w:rPr>
          <w:sz w:val="28"/>
          <w:szCs w:val="28"/>
        </w:rPr>
        <w:t xml:space="preserve"> Мероприятия </w:t>
      </w:r>
      <w:r>
        <w:rPr>
          <w:sz w:val="28"/>
          <w:szCs w:val="28"/>
        </w:rPr>
        <w:t>Программы</w:t>
      </w:r>
      <w:r w:rsidR="007B1D54">
        <w:rPr>
          <w:sz w:val="28"/>
          <w:szCs w:val="28"/>
        </w:rPr>
        <w:t xml:space="preserve"> развития</w:t>
      </w:r>
    </w:p>
    <w:p w:rsidR="0096393F" w:rsidRPr="00975B26" w:rsidRDefault="00F724C9" w:rsidP="00975B26">
      <w:pPr>
        <w:pStyle w:val="ab"/>
        <w:rPr>
          <w:sz w:val="28"/>
          <w:szCs w:val="28"/>
        </w:rPr>
      </w:pPr>
      <w:r>
        <w:rPr>
          <w:sz w:val="28"/>
          <w:szCs w:val="28"/>
        </w:rPr>
        <w:t xml:space="preserve">Раздел 5. </w:t>
      </w:r>
      <w:r w:rsidR="0096393F" w:rsidRPr="00975B26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="0096393F" w:rsidRPr="00975B26">
        <w:rPr>
          <w:sz w:val="28"/>
          <w:szCs w:val="28"/>
        </w:rPr>
        <w:t>есурсно</w:t>
      </w:r>
      <w:r>
        <w:rPr>
          <w:sz w:val="28"/>
          <w:szCs w:val="28"/>
        </w:rPr>
        <w:t>е</w:t>
      </w:r>
      <w:r w:rsidR="0096393F" w:rsidRPr="00975B26">
        <w:rPr>
          <w:sz w:val="28"/>
          <w:szCs w:val="28"/>
        </w:rPr>
        <w:t xml:space="preserve"> обеспечени</w:t>
      </w:r>
      <w:r>
        <w:rPr>
          <w:sz w:val="28"/>
          <w:szCs w:val="28"/>
        </w:rPr>
        <w:t>е</w:t>
      </w:r>
      <w:r w:rsidR="0096393F" w:rsidRPr="00975B26">
        <w:rPr>
          <w:sz w:val="28"/>
          <w:szCs w:val="28"/>
        </w:rPr>
        <w:t xml:space="preserve"> Программы</w:t>
      </w:r>
      <w:r w:rsidR="007B1D54">
        <w:rPr>
          <w:sz w:val="28"/>
          <w:szCs w:val="28"/>
        </w:rPr>
        <w:t xml:space="preserve"> развития</w:t>
      </w:r>
    </w:p>
    <w:p w:rsidR="0096393F" w:rsidRPr="00975B26" w:rsidRDefault="00F724C9" w:rsidP="00975B26">
      <w:pPr>
        <w:pStyle w:val="ab"/>
        <w:rPr>
          <w:sz w:val="28"/>
          <w:szCs w:val="28"/>
        </w:rPr>
      </w:pPr>
      <w:r>
        <w:rPr>
          <w:sz w:val="28"/>
          <w:szCs w:val="28"/>
        </w:rPr>
        <w:t xml:space="preserve">Раздел 6. </w:t>
      </w:r>
      <w:r w:rsidR="0096393F" w:rsidRPr="00975B26">
        <w:rPr>
          <w:sz w:val="28"/>
          <w:szCs w:val="28"/>
        </w:rPr>
        <w:t xml:space="preserve"> Механизм реализации Программы</w:t>
      </w:r>
      <w:r w:rsidR="007B1D54">
        <w:rPr>
          <w:sz w:val="28"/>
          <w:szCs w:val="28"/>
        </w:rPr>
        <w:t xml:space="preserve"> развития</w:t>
      </w:r>
    </w:p>
    <w:p w:rsidR="00F04E7C" w:rsidRPr="00975B26" w:rsidRDefault="00FC4F0B" w:rsidP="00975B26">
      <w:pPr>
        <w:pStyle w:val="ab"/>
        <w:rPr>
          <w:sz w:val="28"/>
          <w:szCs w:val="28"/>
        </w:rPr>
      </w:pPr>
      <w:r>
        <w:rPr>
          <w:sz w:val="28"/>
          <w:szCs w:val="28"/>
        </w:rPr>
        <w:t xml:space="preserve">Раздел 7. </w:t>
      </w:r>
      <w:r w:rsidR="00F04E7C" w:rsidRPr="00975B26">
        <w:rPr>
          <w:sz w:val="28"/>
          <w:szCs w:val="28"/>
        </w:rPr>
        <w:t xml:space="preserve">Целевые индикаторы реализации </w:t>
      </w:r>
      <w:r>
        <w:rPr>
          <w:sz w:val="28"/>
          <w:szCs w:val="28"/>
        </w:rPr>
        <w:t>П</w:t>
      </w:r>
      <w:r w:rsidR="00F04E7C" w:rsidRPr="00975B26">
        <w:rPr>
          <w:sz w:val="28"/>
          <w:szCs w:val="28"/>
        </w:rPr>
        <w:t>рограммы развития</w:t>
      </w:r>
    </w:p>
    <w:p w:rsidR="0096393F" w:rsidRPr="00975B26" w:rsidRDefault="00FC4F0B" w:rsidP="00975B26">
      <w:pPr>
        <w:pStyle w:val="ab"/>
        <w:rPr>
          <w:sz w:val="28"/>
          <w:szCs w:val="28"/>
        </w:rPr>
      </w:pPr>
      <w:r>
        <w:rPr>
          <w:sz w:val="28"/>
          <w:szCs w:val="28"/>
        </w:rPr>
        <w:t>Раздел 8. Оценка</w:t>
      </w:r>
      <w:r w:rsidR="0096393F" w:rsidRPr="00975B26">
        <w:rPr>
          <w:sz w:val="28"/>
          <w:szCs w:val="28"/>
        </w:rPr>
        <w:t xml:space="preserve"> эффективности </w:t>
      </w:r>
      <w:r>
        <w:rPr>
          <w:sz w:val="28"/>
          <w:szCs w:val="28"/>
        </w:rPr>
        <w:t xml:space="preserve">реализации </w:t>
      </w:r>
      <w:r w:rsidR="0096393F" w:rsidRPr="00975B26">
        <w:rPr>
          <w:sz w:val="28"/>
          <w:szCs w:val="28"/>
        </w:rPr>
        <w:t>Программы</w:t>
      </w:r>
      <w:r w:rsidR="007B1D54">
        <w:rPr>
          <w:sz w:val="28"/>
          <w:szCs w:val="28"/>
        </w:rPr>
        <w:t xml:space="preserve"> развития</w:t>
      </w:r>
    </w:p>
    <w:p w:rsidR="0096393F" w:rsidRPr="00975B26" w:rsidRDefault="00FC4F0B" w:rsidP="00975B26">
      <w:pPr>
        <w:pStyle w:val="ab"/>
        <w:rPr>
          <w:sz w:val="28"/>
          <w:szCs w:val="28"/>
        </w:rPr>
      </w:pPr>
      <w:r>
        <w:rPr>
          <w:sz w:val="28"/>
          <w:szCs w:val="28"/>
        </w:rPr>
        <w:t>Раздел 9. Ожидаемые результаты</w:t>
      </w:r>
    </w:p>
    <w:p w:rsidR="0096393F" w:rsidRPr="00975B26" w:rsidRDefault="00FC4F0B" w:rsidP="00975B26">
      <w:pPr>
        <w:pStyle w:val="ab"/>
        <w:rPr>
          <w:sz w:val="28"/>
          <w:szCs w:val="28"/>
        </w:rPr>
      </w:pPr>
      <w:r>
        <w:rPr>
          <w:sz w:val="28"/>
          <w:szCs w:val="28"/>
        </w:rPr>
        <w:t>Приложение</w:t>
      </w:r>
    </w:p>
    <w:p w:rsidR="0096393F" w:rsidRPr="00975B26" w:rsidRDefault="0096393F" w:rsidP="00975B26">
      <w:pPr>
        <w:pStyle w:val="ab"/>
        <w:rPr>
          <w:sz w:val="28"/>
          <w:szCs w:val="28"/>
        </w:rPr>
      </w:pPr>
    </w:p>
    <w:p w:rsidR="0096393F" w:rsidRPr="00975B26" w:rsidRDefault="0096393F" w:rsidP="00975B26">
      <w:pPr>
        <w:pStyle w:val="ab"/>
        <w:rPr>
          <w:sz w:val="28"/>
          <w:szCs w:val="28"/>
        </w:rPr>
      </w:pPr>
    </w:p>
    <w:p w:rsidR="0096393F" w:rsidRPr="00975B26" w:rsidRDefault="0096393F" w:rsidP="00975B26">
      <w:pPr>
        <w:pStyle w:val="ab"/>
        <w:rPr>
          <w:sz w:val="28"/>
          <w:szCs w:val="28"/>
        </w:rPr>
      </w:pPr>
    </w:p>
    <w:p w:rsidR="0096393F" w:rsidRPr="00975B26" w:rsidRDefault="0096393F" w:rsidP="00975B26">
      <w:pPr>
        <w:pStyle w:val="ab"/>
        <w:rPr>
          <w:sz w:val="28"/>
          <w:szCs w:val="28"/>
        </w:rPr>
      </w:pPr>
    </w:p>
    <w:p w:rsidR="0096393F" w:rsidRPr="00975B26" w:rsidRDefault="0096393F" w:rsidP="00975B26">
      <w:pPr>
        <w:pStyle w:val="ab"/>
        <w:rPr>
          <w:sz w:val="28"/>
          <w:szCs w:val="28"/>
        </w:rPr>
      </w:pPr>
    </w:p>
    <w:p w:rsidR="0096393F" w:rsidRPr="00975B26" w:rsidRDefault="0096393F" w:rsidP="00975B26">
      <w:pPr>
        <w:pStyle w:val="ab"/>
        <w:rPr>
          <w:sz w:val="28"/>
          <w:szCs w:val="28"/>
        </w:rPr>
      </w:pPr>
    </w:p>
    <w:p w:rsidR="0096393F" w:rsidRPr="00975B26" w:rsidRDefault="0096393F" w:rsidP="00975B26">
      <w:pPr>
        <w:pStyle w:val="ab"/>
        <w:rPr>
          <w:sz w:val="28"/>
          <w:szCs w:val="28"/>
        </w:rPr>
      </w:pPr>
    </w:p>
    <w:p w:rsidR="0096393F" w:rsidRPr="00975B26" w:rsidRDefault="0096393F" w:rsidP="00975B26">
      <w:pPr>
        <w:pStyle w:val="ab"/>
        <w:rPr>
          <w:sz w:val="28"/>
          <w:szCs w:val="28"/>
        </w:rPr>
      </w:pPr>
    </w:p>
    <w:p w:rsidR="0096393F" w:rsidRPr="00975B26" w:rsidRDefault="0096393F" w:rsidP="00975B26">
      <w:pPr>
        <w:pStyle w:val="ab"/>
        <w:rPr>
          <w:sz w:val="28"/>
          <w:szCs w:val="28"/>
        </w:rPr>
      </w:pPr>
    </w:p>
    <w:p w:rsidR="0096393F" w:rsidRPr="00975B26" w:rsidRDefault="0096393F" w:rsidP="00975B26">
      <w:pPr>
        <w:pStyle w:val="ab"/>
        <w:rPr>
          <w:sz w:val="28"/>
          <w:szCs w:val="28"/>
        </w:rPr>
      </w:pPr>
    </w:p>
    <w:p w:rsidR="0096393F" w:rsidRPr="00975B26" w:rsidRDefault="0096393F" w:rsidP="00975B26">
      <w:pPr>
        <w:pStyle w:val="ab"/>
        <w:rPr>
          <w:sz w:val="28"/>
          <w:szCs w:val="28"/>
        </w:rPr>
      </w:pPr>
    </w:p>
    <w:p w:rsidR="0096393F" w:rsidRPr="00975B26" w:rsidRDefault="0096393F" w:rsidP="00975B26">
      <w:pPr>
        <w:pStyle w:val="ab"/>
        <w:rPr>
          <w:sz w:val="28"/>
          <w:szCs w:val="28"/>
        </w:rPr>
      </w:pPr>
    </w:p>
    <w:p w:rsidR="0096393F" w:rsidRPr="00975B26" w:rsidRDefault="0096393F" w:rsidP="00975B26">
      <w:pPr>
        <w:pStyle w:val="ab"/>
        <w:rPr>
          <w:sz w:val="28"/>
          <w:szCs w:val="28"/>
        </w:rPr>
      </w:pPr>
    </w:p>
    <w:p w:rsidR="0096393F" w:rsidRPr="00975B26" w:rsidRDefault="0096393F" w:rsidP="00975B26">
      <w:pPr>
        <w:pStyle w:val="ab"/>
        <w:rPr>
          <w:sz w:val="28"/>
          <w:szCs w:val="28"/>
        </w:rPr>
      </w:pPr>
    </w:p>
    <w:p w:rsidR="0096393F" w:rsidRPr="00975B26" w:rsidRDefault="0096393F" w:rsidP="00975B26">
      <w:pPr>
        <w:pStyle w:val="ab"/>
        <w:rPr>
          <w:sz w:val="28"/>
          <w:szCs w:val="28"/>
        </w:rPr>
      </w:pPr>
    </w:p>
    <w:p w:rsidR="0096393F" w:rsidRPr="00975B26" w:rsidRDefault="0096393F" w:rsidP="00975B26">
      <w:pPr>
        <w:pStyle w:val="ab"/>
        <w:rPr>
          <w:sz w:val="28"/>
          <w:szCs w:val="28"/>
        </w:rPr>
      </w:pPr>
    </w:p>
    <w:p w:rsidR="0096393F" w:rsidRPr="00975B26" w:rsidRDefault="0096393F" w:rsidP="00975B26">
      <w:pPr>
        <w:pStyle w:val="ab"/>
        <w:rPr>
          <w:sz w:val="28"/>
          <w:szCs w:val="28"/>
        </w:rPr>
      </w:pPr>
    </w:p>
    <w:p w:rsidR="0096393F" w:rsidRPr="00975B26" w:rsidRDefault="0096393F" w:rsidP="00975B26">
      <w:pPr>
        <w:pStyle w:val="ab"/>
        <w:rPr>
          <w:sz w:val="28"/>
          <w:szCs w:val="28"/>
        </w:rPr>
      </w:pPr>
    </w:p>
    <w:p w:rsidR="0096393F" w:rsidRPr="00975B26" w:rsidRDefault="0096393F" w:rsidP="00975B26">
      <w:pPr>
        <w:pStyle w:val="ab"/>
        <w:rPr>
          <w:sz w:val="28"/>
          <w:szCs w:val="28"/>
        </w:rPr>
      </w:pPr>
    </w:p>
    <w:p w:rsidR="0096393F" w:rsidRPr="00975B26" w:rsidRDefault="0096393F" w:rsidP="00975B26">
      <w:pPr>
        <w:pStyle w:val="ab"/>
        <w:rPr>
          <w:sz w:val="28"/>
          <w:szCs w:val="28"/>
        </w:rPr>
      </w:pPr>
    </w:p>
    <w:p w:rsidR="0096393F" w:rsidRPr="00975B26" w:rsidRDefault="0096393F" w:rsidP="00975B26">
      <w:pPr>
        <w:pStyle w:val="ab"/>
        <w:rPr>
          <w:sz w:val="28"/>
          <w:szCs w:val="28"/>
        </w:rPr>
      </w:pPr>
    </w:p>
    <w:p w:rsidR="0096393F" w:rsidRPr="00975B26" w:rsidRDefault="0096393F" w:rsidP="00975B26">
      <w:pPr>
        <w:pStyle w:val="ab"/>
        <w:rPr>
          <w:sz w:val="28"/>
          <w:szCs w:val="28"/>
        </w:rPr>
      </w:pPr>
    </w:p>
    <w:p w:rsidR="0096393F" w:rsidRPr="00975B26" w:rsidRDefault="0096393F" w:rsidP="00975B26">
      <w:pPr>
        <w:pStyle w:val="ab"/>
        <w:rPr>
          <w:sz w:val="28"/>
          <w:szCs w:val="28"/>
        </w:rPr>
      </w:pPr>
    </w:p>
    <w:p w:rsidR="0096393F" w:rsidRPr="00975B26" w:rsidRDefault="0096393F" w:rsidP="00975B26">
      <w:pPr>
        <w:pStyle w:val="ab"/>
        <w:rPr>
          <w:sz w:val="28"/>
          <w:szCs w:val="28"/>
        </w:rPr>
      </w:pPr>
    </w:p>
    <w:p w:rsidR="0096393F" w:rsidRPr="00975B26" w:rsidRDefault="0096393F" w:rsidP="00975B26">
      <w:pPr>
        <w:pStyle w:val="ab"/>
        <w:rPr>
          <w:sz w:val="28"/>
          <w:szCs w:val="28"/>
        </w:rPr>
      </w:pPr>
    </w:p>
    <w:p w:rsidR="0096393F" w:rsidRDefault="0096393F" w:rsidP="00975B26">
      <w:pPr>
        <w:pStyle w:val="ab"/>
        <w:rPr>
          <w:sz w:val="28"/>
          <w:szCs w:val="28"/>
        </w:rPr>
      </w:pPr>
    </w:p>
    <w:p w:rsidR="008331AA" w:rsidRPr="00975B26" w:rsidRDefault="008331AA" w:rsidP="00975B26">
      <w:pPr>
        <w:pStyle w:val="ab"/>
        <w:rPr>
          <w:sz w:val="28"/>
          <w:szCs w:val="28"/>
        </w:rPr>
      </w:pPr>
    </w:p>
    <w:p w:rsidR="0096393F" w:rsidRDefault="0096393F" w:rsidP="00975B26">
      <w:pPr>
        <w:pStyle w:val="ab"/>
        <w:rPr>
          <w:sz w:val="28"/>
          <w:szCs w:val="28"/>
        </w:rPr>
      </w:pPr>
    </w:p>
    <w:p w:rsidR="008331AA" w:rsidRPr="00975B26" w:rsidRDefault="008331AA" w:rsidP="00975B26">
      <w:pPr>
        <w:pStyle w:val="ab"/>
        <w:rPr>
          <w:sz w:val="28"/>
          <w:szCs w:val="28"/>
        </w:rPr>
      </w:pPr>
    </w:p>
    <w:p w:rsidR="0096393F" w:rsidRDefault="0096393F" w:rsidP="00975B26">
      <w:pPr>
        <w:pStyle w:val="ab"/>
        <w:rPr>
          <w:sz w:val="28"/>
          <w:szCs w:val="28"/>
        </w:rPr>
      </w:pPr>
    </w:p>
    <w:p w:rsidR="00285160" w:rsidRPr="00975B26" w:rsidRDefault="00285160" w:rsidP="00975B26">
      <w:pPr>
        <w:pStyle w:val="ab"/>
        <w:rPr>
          <w:sz w:val="28"/>
          <w:szCs w:val="28"/>
        </w:rPr>
      </w:pPr>
    </w:p>
    <w:p w:rsidR="0096393F" w:rsidRPr="00975B26" w:rsidRDefault="0096393F" w:rsidP="008331AA">
      <w:pPr>
        <w:pStyle w:val="ab"/>
        <w:jc w:val="center"/>
        <w:rPr>
          <w:b/>
          <w:sz w:val="28"/>
          <w:szCs w:val="28"/>
        </w:rPr>
      </w:pPr>
      <w:r w:rsidRPr="00975B26">
        <w:rPr>
          <w:b/>
          <w:sz w:val="28"/>
          <w:szCs w:val="28"/>
        </w:rPr>
        <w:lastRenderedPageBreak/>
        <w:t>Паспорт программы развития</w:t>
      </w:r>
    </w:p>
    <w:p w:rsidR="0096393F" w:rsidRPr="00975B26" w:rsidRDefault="0096393F" w:rsidP="00975B26">
      <w:pPr>
        <w:pStyle w:val="ab"/>
        <w:rPr>
          <w:b/>
          <w:sz w:val="28"/>
          <w:szCs w:val="28"/>
        </w:rPr>
      </w:pPr>
    </w:p>
    <w:tbl>
      <w:tblPr>
        <w:tblStyle w:val="a5"/>
        <w:tblW w:w="9464" w:type="dxa"/>
        <w:tblLook w:val="04A0"/>
      </w:tblPr>
      <w:tblGrid>
        <w:gridCol w:w="2660"/>
        <w:gridCol w:w="6804"/>
      </w:tblGrid>
      <w:tr w:rsidR="0096393F" w:rsidRPr="00975B26" w:rsidTr="00FF2548">
        <w:tc>
          <w:tcPr>
            <w:tcW w:w="2660" w:type="dxa"/>
          </w:tcPr>
          <w:p w:rsidR="0096393F" w:rsidRPr="00975B26" w:rsidRDefault="0096393F" w:rsidP="00975B26">
            <w:pPr>
              <w:pStyle w:val="ab"/>
              <w:rPr>
                <w:sz w:val="28"/>
                <w:szCs w:val="28"/>
              </w:rPr>
            </w:pPr>
            <w:r w:rsidRPr="00975B26">
              <w:rPr>
                <w:sz w:val="28"/>
                <w:szCs w:val="28"/>
              </w:rPr>
              <w:t>1. Наименование</w:t>
            </w:r>
          </w:p>
        </w:tc>
        <w:tc>
          <w:tcPr>
            <w:tcW w:w="6804" w:type="dxa"/>
          </w:tcPr>
          <w:p w:rsidR="008331AA" w:rsidRPr="008331AA" w:rsidRDefault="008331AA" w:rsidP="008331AA">
            <w:pPr>
              <w:pStyle w:val="ab"/>
              <w:rPr>
                <w:sz w:val="28"/>
                <w:szCs w:val="28"/>
              </w:rPr>
            </w:pPr>
            <w:r w:rsidRPr="008331AA">
              <w:rPr>
                <w:sz w:val="28"/>
                <w:szCs w:val="28"/>
              </w:rPr>
              <w:t>Программа развития</w:t>
            </w:r>
            <w:r>
              <w:rPr>
                <w:sz w:val="28"/>
                <w:szCs w:val="28"/>
              </w:rPr>
              <w:t xml:space="preserve"> </w:t>
            </w:r>
            <w:r w:rsidRPr="008331AA">
              <w:rPr>
                <w:sz w:val="28"/>
                <w:szCs w:val="28"/>
              </w:rPr>
              <w:t>Муниципального бюджетн</w:t>
            </w:r>
            <w:r>
              <w:rPr>
                <w:sz w:val="28"/>
                <w:szCs w:val="28"/>
              </w:rPr>
              <w:t xml:space="preserve">ого учреждения </w:t>
            </w:r>
            <w:r w:rsidRPr="008331AA">
              <w:rPr>
                <w:sz w:val="28"/>
                <w:szCs w:val="28"/>
              </w:rPr>
              <w:t>дополнительного образования</w:t>
            </w:r>
          </w:p>
          <w:p w:rsidR="0096393F" w:rsidRPr="00975B26" w:rsidRDefault="008331AA" w:rsidP="007B1D54">
            <w:pPr>
              <w:pStyle w:val="ab"/>
              <w:rPr>
                <w:sz w:val="28"/>
                <w:szCs w:val="28"/>
              </w:rPr>
            </w:pPr>
            <w:r w:rsidRPr="008331AA">
              <w:rPr>
                <w:sz w:val="28"/>
                <w:szCs w:val="28"/>
              </w:rPr>
              <w:t>Детской школы</w:t>
            </w:r>
            <w:r>
              <w:rPr>
                <w:sz w:val="28"/>
                <w:szCs w:val="28"/>
              </w:rPr>
              <w:t xml:space="preserve"> искусств №12 </w:t>
            </w:r>
            <w:r w:rsidRPr="008331AA">
              <w:rPr>
                <w:sz w:val="28"/>
                <w:szCs w:val="28"/>
              </w:rPr>
              <w:t>на 2016 – 202</w:t>
            </w:r>
            <w:r w:rsidR="007B1D54">
              <w:rPr>
                <w:sz w:val="28"/>
                <w:szCs w:val="28"/>
              </w:rPr>
              <w:t>1</w:t>
            </w:r>
            <w:r w:rsidRPr="008331AA">
              <w:rPr>
                <w:sz w:val="28"/>
                <w:szCs w:val="28"/>
              </w:rPr>
              <w:t xml:space="preserve"> годы</w:t>
            </w:r>
          </w:p>
        </w:tc>
      </w:tr>
      <w:tr w:rsidR="0096393F" w:rsidRPr="00975B26" w:rsidTr="00FF2548">
        <w:tc>
          <w:tcPr>
            <w:tcW w:w="2660" w:type="dxa"/>
          </w:tcPr>
          <w:p w:rsidR="0096393F" w:rsidRPr="00975B26" w:rsidRDefault="0096393F" w:rsidP="00975B26">
            <w:pPr>
              <w:pStyle w:val="ab"/>
              <w:rPr>
                <w:sz w:val="28"/>
                <w:szCs w:val="28"/>
              </w:rPr>
            </w:pPr>
            <w:r w:rsidRPr="00975B26">
              <w:rPr>
                <w:sz w:val="28"/>
                <w:szCs w:val="28"/>
              </w:rPr>
              <w:t>2. Правовые основы для разработки</w:t>
            </w:r>
          </w:p>
        </w:tc>
        <w:tc>
          <w:tcPr>
            <w:tcW w:w="6804" w:type="dxa"/>
          </w:tcPr>
          <w:p w:rsidR="0096393F" w:rsidRPr="00975B26" w:rsidRDefault="007B1D54" w:rsidP="008331AA">
            <w:pPr>
              <w:pStyle w:val="a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Федеральный закон</w:t>
            </w:r>
            <w:r w:rsidR="0096393F" w:rsidRPr="00975B26">
              <w:rPr>
                <w:sz w:val="28"/>
                <w:szCs w:val="28"/>
              </w:rPr>
              <w:t xml:space="preserve"> от 29.12 2012 года «Об образовании в Российской Федерации»</w:t>
            </w:r>
            <w:r>
              <w:rPr>
                <w:sz w:val="28"/>
                <w:szCs w:val="28"/>
              </w:rPr>
              <w:t xml:space="preserve"> №273-ФЗ</w:t>
            </w:r>
            <w:r w:rsidR="0096393F" w:rsidRPr="00975B26">
              <w:rPr>
                <w:sz w:val="28"/>
                <w:szCs w:val="28"/>
              </w:rPr>
              <w:t>;</w:t>
            </w:r>
          </w:p>
          <w:p w:rsidR="0096393F" w:rsidRPr="00975B26" w:rsidRDefault="0096393F" w:rsidP="008331AA">
            <w:pPr>
              <w:pStyle w:val="ab"/>
              <w:jc w:val="both"/>
              <w:rPr>
                <w:sz w:val="28"/>
                <w:szCs w:val="28"/>
              </w:rPr>
            </w:pPr>
            <w:r w:rsidRPr="00975B26">
              <w:rPr>
                <w:sz w:val="28"/>
                <w:szCs w:val="28"/>
              </w:rPr>
              <w:t>Федеральная целевая программа «Культура России (2012-2018 годы) (Постановление Правительством РФ от 03.03.2012 №186;</w:t>
            </w:r>
          </w:p>
          <w:p w:rsidR="0096393F" w:rsidRPr="00975B26" w:rsidRDefault="0096393F" w:rsidP="008331AA">
            <w:pPr>
              <w:pStyle w:val="ab"/>
              <w:jc w:val="both"/>
              <w:rPr>
                <w:sz w:val="28"/>
                <w:szCs w:val="28"/>
              </w:rPr>
            </w:pPr>
            <w:r w:rsidRPr="00975B26">
              <w:rPr>
                <w:sz w:val="28"/>
                <w:szCs w:val="28"/>
              </w:rPr>
              <w:t>Национальная стратегия действий в интересах детей РФ до 2017 года, утвержденная Указом Президента Российской Федерации от 01.06.2012 № 761;</w:t>
            </w:r>
          </w:p>
          <w:p w:rsidR="0096393F" w:rsidRPr="00975B26" w:rsidRDefault="0096393F" w:rsidP="008331AA">
            <w:pPr>
              <w:pStyle w:val="ab"/>
              <w:jc w:val="both"/>
              <w:rPr>
                <w:sz w:val="28"/>
                <w:szCs w:val="28"/>
              </w:rPr>
            </w:pPr>
            <w:r w:rsidRPr="00975B26">
              <w:rPr>
                <w:sz w:val="28"/>
                <w:szCs w:val="28"/>
              </w:rPr>
              <w:t xml:space="preserve">Государственная программа  Российской Федерации «Развитие образования на 2013-2020 годы», утвержденная Постановлением Правительства Российской Федерации 22.11.2012 г., № 2148-р;  </w:t>
            </w:r>
          </w:p>
          <w:p w:rsidR="0096393F" w:rsidRPr="00975B26" w:rsidRDefault="0096393F" w:rsidP="008331AA">
            <w:pPr>
              <w:pStyle w:val="ab"/>
              <w:jc w:val="both"/>
              <w:rPr>
                <w:sz w:val="28"/>
                <w:szCs w:val="28"/>
              </w:rPr>
            </w:pPr>
            <w:r w:rsidRPr="00975B26">
              <w:rPr>
                <w:sz w:val="28"/>
                <w:szCs w:val="28"/>
              </w:rPr>
              <w:t xml:space="preserve">Государственная программа «Развитие культуры и туризма на 2013-2020 годы», утвержденная Распоряжением Правительства Российской Федерации  от 27.12.2012 N 2567; </w:t>
            </w:r>
          </w:p>
          <w:p w:rsidR="0096393F" w:rsidRPr="00975B26" w:rsidRDefault="0096393F" w:rsidP="008331AA">
            <w:pPr>
              <w:pStyle w:val="ab"/>
              <w:jc w:val="both"/>
              <w:rPr>
                <w:sz w:val="28"/>
                <w:szCs w:val="28"/>
              </w:rPr>
            </w:pPr>
            <w:r w:rsidRPr="00975B26">
              <w:rPr>
                <w:sz w:val="28"/>
                <w:szCs w:val="28"/>
              </w:rPr>
              <w:t>Концепция развития детских школ искусств в Российской Федерации</w:t>
            </w:r>
            <w:proofErr w:type="gramStart"/>
            <w:r w:rsidRPr="00975B26">
              <w:rPr>
                <w:sz w:val="28"/>
                <w:szCs w:val="28"/>
              </w:rPr>
              <w:t xml:space="preserve"> ,</w:t>
            </w:r>
            <w:proofErr w:type="gramEnd"/>
            <w:r w:rsidRPr="00975B26">
              <w:rPr>
                <w:sz w:val="28"/>
                <w:szCs w:val="28"/>
              </w:rPr>
              <w:t xml:space="preserve"> проект от 27.12.2012;</w:t>
            </w:r>
          </w:p>
          <w:p w:rsidR="0096393F" w:rsidRPr="00975B26" w:rsidRDefault="0096393F" w:rsidP="008331AA">
            <w:pPr>
              <w:pStyle w:val="ab"/>
              <w:jc w:val="both"/>
              <w:rPr>
                <w:sz w:val="28"/>
                <w:szCs w:val="28"/>
              </w:rPr>
            </w:pPr>
            <w:r w:rsidRPr="00975B26">
              <w:rPr>
                <w:sz w:val="28"/>
                <w:szCs w:val="28"/>
              </w:rPr>
              <w:t>Концепция развития дополнительного образования детей (Распоряжение №1726-р от 04.09.2014);</w:t>
            </w:r>
          </w:p>
          <w:p w:rsidR="0096393F" w:rsidRPr="00975B26" w:rsidRDefault="0096393F" w:rsidP="008331AA">
            <w:pPr>
              <w:pStyle w:val="ab"/>
              <w:jc w:val="both"/>
              <w:rPr>
                <w:sz w:val="28"/>
                <w:szCs w:val="28"/>
              </w:rPr>
            </w:pPr>
            <w:r w:rsidRPr="00975B26">
              <w:rPr>
                <w:sz w:val="28"/>
                <w:szCs w:val="28"/>
              </w:rPr>
              <w:t>Концепция общенациональной системы выявления и развития молодых талантов, утветжденная Президентом Росиийской Федерации 3 апреля 2012 года;</w:t>
            </w:r>
          </w:p>
          <w:p w:rsidR="0096393F" w:rsidRPr="00975B26" w:rsidRDefault="0096393F" w:rsidP="008331AA">
            <w:pPr>
              <w:pStyle w:val="ab"/>
              <w:jc w:val="both"/>
              <w:rPr>
                <w:sz w:val="28"/>
                <w:szCs w:val="28"/>
              </w:rPr>
            </w:pPr>
            <w:r w:rsidRPr="00975B26">
              <w:rPr>
                <w:sz w:val="28"/>
                <w:szCs w:val="28"/>
              </w:rPr>
              <w:t xml:space="preserve"> Стратегия развития воспитания в Российской Федерации на период до 2025 года </w:t>
            </w:r>
            <w:proofErr w:type="gramStart"/>
            <w:r w:rsidRPr="00975B26">
              <w:rPr>
                <w:sz w:val="28"/>
                <w:szCs w:val="28"/>
              </w:rPr>
              <w:t xml:space="preserve">( </w:t>
            </w:r>
            <w:proofErr w:type="gramEnd"/>
            <w:r w:rsidRPr="00975B26">
              <w:rPr>
                <w:sz w:val="28"/>
                <w:szCs w:val="28"/>
              </w:rPr>
              <w:t>Распоряжение Правительства РФ от 29.05.2015 №996-р)</w:t>
            </w:r>
          </w:p>
          <w:p w:rsidR="0096393F" w:rsidRPr="00975B26" w:rsidRDefault="0096393F" w:rsidP="008331AA">
            <w:pPr>
              <w:pStyle w:val="ab"/>
              <w:jc w:val="both"/>
              <w:rPr>
                <w:sz w:val="28"/>
                <w:szCs w:val="28"/>
              </w:rPr>
            </w:pPr>
            <w:r w:rsidRPr="00975B26">
              <w:rPr>
                <w:sz w:val="28"/>
                <w:szCs w:val="28"/>
              </w:rPr>
              <w:t xml:space="preserve"> Устав МБУ ДО ДШИ № 12.</w:t>
            </w:r>
          </w:p>
        </w:tc>
      </w:tr>
      <w:tr w:rsidR="0096393F" w:rsidRPr="00975B26" w:rsidTr="00FF2548">
        <w:tc>
          <w:tcPr>
            <w:tcW w:w="2660" w:type="dxa"/>
          </w:tcPr>
          <w:p w:rsidR="0096393F" w:rsidRPr="00975B26" w:rsidRDefault="00FF2548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6393F" w:rsidRPr="00975B26">
              <w:rPr>
                <w:sz w:val="28"/>
                <w:szCs w:val="28"/>
              </w:rPr>
              <w:t>. Руководитель</w:t>
            </w:r>
          </w:p>
        </w:tc>
        <w:tc>
          <w:tcPr>
            <w:tcW w:w="6804" w:type="dxa"/>
          </w:tcPr>
          <w:p w:rsidR="0096393F" w:rsidRPr="00975B26" w:rsidRDefault="0096393F" w:rsidP="00975B26">
            <w:pPr>
              <w:pStyle w:val="ab"/>
              <w:rPr>
                <w:sz w:val="28"/>
                <w:szCs w:val="28"/>
              </w:rPr>
            </w:pPr>
            <w:r w:rsidRPr="00975B26">
              <w:rPr>
                <w:sz w:val="28"/>
                <w:szCs w:val="28"/>
              </w:rPr>
              <w:t>Проскурина Валентина Ивановна, директор МБУ ДО ДШИ №12</w:t>
            </w:r>
          </w:p>
        </w:tc>
      </w:tr>
      <w:tr w:rsidR="0096393F" w:rsidRPr="00975B26" w:rsidTr="00FF2548">
        <w:tc>
          <w:tcPr>
            <w:tcW w:w="2660" w:type="dxa"/>
          </w:tcPr>
          <w:p w:rsidR="0096393F" w:rsidRPr="00975B26" w:rsidRDefault="00FF2548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96393F" w:rsidRPr="00975B26">
              <w:rPr>
                <w:sz w:val="28"/>
                <w:szCs w:val="28"/>
              </w:rPr>
              <w:t>. Исполнитель</w:t>
            </w:r>
          </w:p>
        </w:tc>
        <w:tc>
          <w:tcPr>
            <w:tcW w:w="6804" w:type="dxa"/>
          </w:tcPr>
          <w:p w:rsidR="0096393F" w:rsidRPr="00975B26" w:rsidRDefault="00697093" w:rsidP="00975B26">
            <w:pPr>
              <w:pStyle w:val="ab"/>
              <w:rPr>
                <w:sz w:val="28"/>
                <w:szCs w:val="28"/>
              </w:rPr>
            </w:pPr>
            <w:r w:rsidRPr="00975B26">
              <w:rPr>
                <w:sz w:val="28"/>
                <w:szCs w:val="28"/>
              </w:rPr>
              <w:t>Муниципальное бюджетное учреждение дополнительного образования Детская школа искусств №12 города Ульяновск</w:t>
            </w:r>
          </w:p>
          <w:p w:rsidR="00697093" w:rsidRPr="00975B26" w:rsidRDefault="00FF2548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Адрес: г</w:t>
            </w:r>
            <w:proofErr w:type="gramStart"/>
            <w:r>
              <w:rPr>
                <w:sz w:val="28"/>
                <w:szCs w:val="28"/>
              </w:rPr>
              <w:t>.У</w:t>
            </w:r>
            <w:proofErr w:type="gramEnd"/>
            <w:r>
              <w:rPr>
                <w:sz w:val="28"/>
                <w:szCs w:val="28"/>
              </w:rPr>
              <w:t>льяновск, ул.Симбирская,44</w:t>
            </w:r>
          </w:p>
          <w:p w:rsidR="00697093" w:rsidRPr="00975B26" w:rsidRDefault="00697093" w:rsidP="00975B26">
            <w:pPr>
              <w:pStyle w:val="ab"/>
              <w:rPr>
                <w:sz w:val="28"/>
                <w:szCs w:val="28"/>
              </w:rPr>
            </w:pPr>
            <w:r w:rsidRPr="00975B26">
              <w:rPr>
                <w:sz w:val="28"/>
                <w:szCs w:val="28"/>
              </w:rPr>
              <w:t>Тел.\факс</w:t>
            </w:r>
            <w:r w:rsidR="00FF2548">
              <w:rPr>
                <w:sz w:val="28"/>
                <w:szCs w:val="28"/>
              </w:rPr>
              <w:t xml:space="preserve">: </w:t>
            </w:r>
            <w:r w:rsidRPr="00975B26">
              <w:rPr>
                <w:sz w:val="28"/>
                <w:szCs w:val="28"/>
              </w:rPr>
              <w:t xml:space="preserve"> 8(8422)58</w:t>
            </w:r>
            <w:r w:rsidR="00FF2548">
              <w:rPr>
                <w:sz w:val="28"/>
                <w:szCs w:val="28"/>
              </w:rPr>
              <w:t>-</w:t>
            </w:r>
            <w:r w:rsidRPr="00975B26">
              <w:rPr>
                <w:sz w:val="28"/>
                <w:szCs w:val="28"/>
              </w:rPr>
              <w:t>53</w:t>
            </w:r>
            <w:r w:rsidR="00FF2548">
              <w:rPr>
                <w:sz w:val="28"/>
                <w:szCs w:val="28"/>
              </w:rPr>
              <w:t>-</w:t>
            </w:r>
            <w:r w:rsidRPr="00975B26">
              <w:rPr>
                <w:sz w:val="28"/>
                <w:szCs w:val="28"/>
              </w:rPr>
              <w:t>46, 8(8422)</w:t>
            </w:r>
            <w:r w:rsidR="007B1D54">
              <w:rPr>
                <w:sz w:val="28"/>
                <w:szCs w:val="28"/>
              </w:rPr>
              <w:t>58-53-73</w:t>
            </w:r>
          </w:p>
          <w:p w:rsidR="00697093" w:rsidRPr="00975B26" w:rsidRDefault="00697093" w:rsidP="00975B26">
            <w:pPr>
              <w:pStyle w:val="ab"/>
              <w:rPr>
                <w:sz w:val="28"/>
                <w:szCs w:val="28"/>
              </w:rPr>
            </w:pPr>
            <w:r w:rsidRPr="00975B26">
              <w:rPr>
                <w:sz w:val="28"/>
                <w:szCs w:val="28"/>
                <w:lang w:val="en-US"/>
              </w:rPr>
              <w:t>e-mail</w:t>
            </w:r>
            <w:r w:rsidRPr="00975B26">
              <w:rPr>
                <w:sz w:val="28"/>
                <w:szCs w:val="28"/>
              </w:rPr>
              <w:t>:</w:t>
            </w:r>
            <w:r w:rsidRPr="00975B26">
              <w:rPr>
                <w:sz w:val="28"/>
                <w:szCs w:val="28"/>
                <w:lang w:val="en-US"/>
              </w:rPr>
              <w:t xml:space="preserve">  dshi_12_73@mail.ru</w:t>
            </w:r>
          </w:p>
        </w:tc>
      </w:tr>
      <w:tr w:rsidR="0096393F" w:rsidRPr="00975B26" w:rsidTr="00FF2548">
        <w:tc>
          <w:tcPr>
            <w:tcW w:w="2660" w:type="dxa"/>
          </w:tcPr>
          <w:p w:rsidR="0096393F" w:rsidRPr="00975B26" w:rsidRDefault="00FF2548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96393F" w:rsidRPr="00975B26">
              <w:rPr>
                <w:sz w:val="28"/>
                <w:szCs w:val="28"/>
              </w:rPr>
              <w:t>. Цель и задачи</w:t>
            </w:r>
          </w:p>
        </w:tc>
        <w:tc>
          <w:tcPr>
            <w:tcW w:w="6804" w:type="dxa"/>
          </w:tcPr>
          <w:p w:rsidR="0096393F" w:rsidRDefault="00FF2548" w:rsidP="00FF2548">
            <w:pPr>
              <w:pStyle w:val="a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Цель: </w:t>
            </w:r>
            <w:r w:rsidR="0096393F" w:rsidRPr="00975B26">
              <w:rPr>
                <w:sz w:val="28"/>
                <w:szCs w:val="28"/>
              </w:rPr>
              <w:t xml:space="preserve">Создание эффективной образовательно-воспитательной системы в соответствии с приоритетами современной образовательной политики, обеспечивающей уровневое развитие детей </w:t>
            </w:r>
            <w:r w:rsidR="0096393F" w:rsidRPr="00975B26">
              <w:rPr>
                <w:sz w:val="28"/>
                <w:szCs w:val="28"/>
              </w:rPr>
              <w:lastRenderedPageBreak/>
              <w:t>и активизацию их познавательных интересов, формирование творчески растущей личности, обладающей социально-нравственной устойчивостью.</w:t>
            </w:r>
          </w:p>
          <w:p w:rsidR="00FF2548" w:rsidRPr="00975B26" w:rsidRDefault="00FF2548" w:rsidP="00FF2548">
            <w:pPr>
              <w:pStyle w:val="a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Задачи:</w:t>
            </w:r>
          </w:p>
          <w:p w:rsidR="0096393F" w:rsidRPr="00FF2548" w:rsidRDefault="0096393F" w:rsidP="00FF2548">
            <w:pPr>
              <w:pStyle w:val="ab"/>
              <w:jc w:val="both"/>
              <w:rPr>
                <w:sz w:val="28"/>
                <w:szCs w:val="28"/>
              </w:rPr>
            </w:pPr>
            <w:r w:rsidRPr="00FF2548">
              <w:rPr>
                <w:sz w:val="28"/>
                <w:szCs w:val="28"/>
              </w:rPr>
              <w:t>1. Обеспечение доступности и эффективности дополнительного образования детей</w:t>
            </w:r>
          </w:p>
          <w:p w:rsidR="0096393F" w:rsidRPr="00FF2548" w:rsidRDefault="0096393F" w:rsidP="00FF2548">
            <w:pPr>
              <w:pStyle w:val="ab"/>
              <w:jc w:val="both"/>
              <w:rPr>
                <w:sz w:val="28"/>
                <w:szCs w:val="28"/>
              </w:rPr>
            </w:pPr>
            <w:r w:rsidRPr="00FF2548">
              <w:rPr>
                <w:sz w:val="28"/>
                <w:szCs w:val="28"/>
              </w:rPr>
              <w:t>2. Создание условий для повышения качества дополнительного образования детей</w:t>
            </w:r>
          </w:p>
          <w:p w:rsidR="0096393F" w:rsidRPr="00FF2548" w:rsidRDefault="0096393F" w:rsidP="00FF2548">
            <w:pPr>
              <w:pStyle w:val="ab"/>
              <w:jc w:val="both"/>
              <w:rPr>
                <w:sz w:val="28"/>
                <w:szCs w:val="28"/>
              </w:rPr>
            </w:pPr>
            <w:r w:rsidRPr="00FF2548">
              <w:rPr>
                <w:sz w:val="28"/>
                <w:szCs w:val="28"/>
              </w:rPr>
              <w:t>3. Создание условий для повышения качества профессиональной переподготовки и повышения квалификации руководящих и педагогических кадров</w:t>
            </w:r>
          </w:p>
          <w:p w:rsidR="0096393F" w:rsidRPr="00FF2548" w:rsidRDefault="0096393F" w:rsidP="00FF2548">
            <w:pPr>
              <w:pStyle w:val="ab"/>
              <w:jc w:val="both"/>
              <w:rPr>
                <w:sz w:val="28"/>
                <w:szCs w:val="28"/>
              </w:rPr>
            </w:pPr>
            <w:r w:rsidRPr="00FF2548">
              <w:rPr>
                <w:sz w:val="28"/>
                <w:szCs w:val="28"/>
              </w:rPr>
              <w:t>4. Создание условий для духовно-нравственного развития обучающихся:</w:t>
            </w:r>
          </w:p>
          <w:p w:rsidR="0096393F" w:rsidRPr="00975B26" w:rsidRDefault="0096393F" w:rsidP="00FF2548">
            <w:pPr>
              <w:pStyle w:val="ab"/>
              <w:jc w:val="both"/>
              <w:rPr>
                <w:sz w:val="28"/>
                <w:szCs w:val="28"/>
              </w:rPr>
            </w:pPr>
            <w:r w:rsidRPr="00FF2548">
              <w:rPr>
                <w:sz w:val="28"/>
                <w:szCs w:val="28"/>
              </w:rPr>
              <w:t>5. Создание условий для развития международных контактов</w:t>
            </w:r>
          </w:p>
        </w:tc>
      </w:tr>
      <w:tr w:rsidR="0096393F" w:rsidRPr="00975B26" w:rsidTr="00FF2548">
        <w:tc>
          <w:tcPr>
            <w:tcW w:w="2660" w:type="dxa"/>
          </w:tcPr>
          <w:p w:rsidR="0096393F" w:rsidRPr="00975B26" w:rsidRDefault="00FF2548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  <w:r w:rsidR="0096393F" w:rsidRPr="00975B26">
              <w:rPr>
                <w:sz w:val="28"/>
                <w:szCs w:val="28"/>
              </w:rPr>
              <w:t>. Сроки и этапы реализации</w:t>
            </w:r>
          </w:p>
        </w:tc>
        <w:tc>
          <w:tcPr>
            <w:tcW w:w="6804" w:type="dxa"/>
          </w:tcPr>
          <w:p w:rsidR="0096393F" w:rsidRPr="00975B26" w:rsidRDefault="0096393F" w:rsidP="00975B26">
            <w:pPr>
              <w:pStyle w:val="ab"/>
              <w:rPr>
                <w:sz w:val="28"/>
                <w:szCs w:val="28"/>
              </w:rPr>
            </w:pPr>
            <w:r w:rsidRPr="00975B26">
              <w:rPr>
                <w:sz w:val="28"/>
                <w:szCs w:val="28"/>
              </w:rPr>
              <w:t>1 этап – 2016 г.</w:t>
            </w:r>
          </w:p>
          <w:p w:rsidR="0096393F" w:rsidRPr="00975B26" w:rsidRDefault="0096393F" w:rsidP="00975B26">
            <w:pPr>
              <w:pStyle w:val="ab"/>
              <w:rPr>
                <w:sz w:val="28"/>
                <w:szCs w:val="28"/>
              </w:rPr>
            </w:pPr>
            <w:r w:rsidRPr="00975B26">
              <w:rPr>
                <w:sz w:val="28"/>
                <w:szCs w:val="28"/>
              </w:rPr>
              <w:t>2 этап – 2017 г.</w:t>
            </w:r>
          </w:p>
          <w:p w:rsidR="0096393F" w:rsidRPr="00975B26" w:rsidRDefault="0096393F" w:rsidP="00975B26">
            <w:pPr>
              <w:pStyle w:val="ab"/>
              <w:rPr>
                <w:sz w:val="28"/>
                <w:szCs w:val="28"/>
              </w:rPr>
            </w:pPr>
            <w:r w:rsidRPr="00975B26">
              <w:rPr>
                <w:sz w:val="28"/>
                <w:szCs w:val="28"/>
              </w:rPr>
              <w:t>3 этап – 2018 г.</w:t>
            </w:r>
          </w:p>
          <w:p w:rsidR="0096393F" w:rsidRPr="00975B26" w:rsidRDefault="0096393F" w:rsidP="00975B26">
            <w:pPr>
              <w:pStyle w:val="ab"/>
              <w:rPr>
                <w:sz w:val="28"/>
                <w:szCs w:val="28"/>
              </w:rPr>
            </w:pPr>
            <w:r w:rsidRPr="00975B26">
              <w:rPr>
                <w:sz w:val="28"/>
                <w:szCs w:val="28"/>
              </w:rPr>
              <w:t>4 этап – 2019</w:t>
            </w:r>
            <w:r w:rsidR="007B1D54">
              <w:rPr>
                <w:sz w:val="28"/>
                <w:szCs w:val="28"/>
              </w:rPr>
              <w:t>-2020</w:t>
            </w:r>
            <w:r w:rsidRPr="00975B26">
              <w:rPr>
                <w:sz w:val="28"/>
                <w:szCs w:val="28"/>
              </w:rPr>
              <w:t xml:space="preserve"> г.</w:t>
            </w:r>
            <w:r w:rsidR="007B1D54">
              <w:rPr>
                <w:sz w:val="28"/>
                <w:szCs w:val="28"/>
              </w:rPr>
              <w:t>г.</w:t>
            </w:r>
          </w:p>
          <w:p w:rsidR="0096393F" w:rsidRPr="00975B26" w:rsidRDefault="0096393F" w:rsidP="007B1D54">
            <w:pPr>
              <w:pStyle w:val="ab"/>
              <w:rPr>
                <w:sz w:val="28"/>
                <w:szCs w:val="28"/>
              </w:rPr>
            </w:pPr>
            <w:r w:rsidRPr="00975B26">
              <w:rPr>
                <w:sz w:val="28"/>
                <w:szCs w:val="28"/>
              </w:rPr>
              <w:t>5 этап – 202</w:t>
            </w:r>
            <w:r w:rsidR="007B1D54">
              <w:rPr>
                <w:sz w:val="28"/>
                <w:szCs w:val="28"/>
              </w:rPr>
              <w:t>1</w:t>
            </w:r>
            <w:r w:rsidRPr="00975B26">
              <w:rPr>
                <w:sz w:val="28"/>
                <w:szCs w:val="28"/>
              </w:rPr>
              <w:t xml:space="preserve"> г.</w:t>
            </w:r>
          </w:p>
        </w:tc>
      </w:tr>
      <w:tr w:rsidR="0096393F" w:rsidRPr="00975B26" w:rsidTr="00FF2548">
        <w:tc>
          <w:tcPr>
            <w:tcW w:w="2660" w:type="dxa"/>
          </w:tcPr>
          <w:p w:rsidR="0096393F" w:rsidRPr="00975B26" w:rsidRDefault="00FF2548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96393F" w:rsidRPr="00975B26">
              <w:rPr>
                <w:sz w:val="28"/>
                <w:szCs w:val="28"/>
              </w:rPr>
              <w:t xml:space="preserve">. </w:t>
            </w:r>
            <w:r w:rsidR="00F04E7C" w:rsidRPr="00975B26">
              <w:rPr>
                <w:sz w:val="28"/>
                <w:szCs w:val="28"/>
              </w:rPr>
              <w:t>П</w:t>
            </w:r>
            <w:r w:rsidR="0096393F" w:rsidRPr="00975B26">
              <w:rPr>
                <w:sz w:val="28"/>
                <w:szCs w:val="28"/>
              </w:rPr>
              <w:t>еречень основных мероприятий</w:t>
            </w:r>
          </w:p>
        </w:tc>
        <w:tc>
          <w:tcPr>
            <w:tcW w:w="6804" w:type="dxa"/>
          </w:tcPr>
          <w:p w:rsidR="0096393F" w:rsidRPr="00975B26" w:rsidRDefault="00FF2548" w:rsidP="00975B26">
            <w:pPr>
              <w:pStyle w:val="ab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Приведен</w:t>
            </w:r>
            <w:proofErr w:type="gramEnd"/>
            <w:r>
              <w:rPr>
                <w:sz w:val="28"/>
                <w:szCs w:val="28"/>
              </w:rPr>
              <w:t xml:space="preserve"> в Приложении №1</w:t>
            </w:r>
          </w:p>
        </w:tc>
      </w:tr>
      <w:tr w:rsidR="0096393F" w:rsidRPr="00975B26" w:rsidTr="00FF2548">
        <w:tc>
          <w:tcPr>
            <w:tcW w:w="2660" w:type="dxa"/>
          </w:tcPr>
          <w:p w:rsidR="0096393F" w:rsidRPr="00975B26" w:rsidRDefault="006F4664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96393F" w:rsidRPr="00975B26">
              <w:rPr>
                <w:sz w:val="28"/>
                <w:szCs w:val="28"/>
              </w:rPr>
              <w:t>. Ожидаемые конечные результаты реализации</w:t>
            </w:r>
          </w:p>
        </w:tc>
        <w:tc>
          <w:tcPr>
            <w:tcW w:w="6804" w:type="dxa"/>
          </w:tcPr>
          <w:p w:rsidR="006F4664" w:rsidRPr="00975B26" w:rsidRDefault="00FC4F0B" w:rsidP="006F4664">
            <w:pPr>
              <w:pStyle w:val="a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6F4664">
              <w:rPr>
                <w:sz w:val="28"/>
                <w:szCs w:val="28"/>
              </w:rPr>
              <w:t>В</w:t>
            </w:r>
            <w:r w:rsidR="006F4664" w:rsidRPr="00975B26">
              <w:rPr>
                <w:sz w:val="28"/>
                <w:szCs w:val="28"/>
              </w:rPr>
              <w:t>недрение и успешное функционирование новых организационно-финансовых механизмов, обеспечивающих жизнедеятельность школы;</w:t>
            </w:r>
          </w:p>
          <w:p w:rsidR="006F4664" w:rsidRPr="00975B26" w:rsidRDefault="006F4664" w:rsidP="006F4664">
            <w:pPr>
              <w:pStyle w:val="ab"/>
              <w:jc w:val="both"/>
              <w:rPr>
                <w:sz w:val="28"/>
                <w:szCs w:val="28"/>
              </w:rPr>
            </w:pPr>
            <w:r w:rsidRPr="00975B26">
              <w:rPr>
                <w:sz w:val="28"/>
                <w:szCs w:val="28"/>
              </w:rPr>
              <w:t xml:space="preserve">- </w:t>
            </w:r>
            <w:r w:rsidR="00FC4F0B">
              <w:rPr>
                <w:sz w:val="28"/>
                <w:szCs w:val="28"/>
              </w:rPr>
              <w:t>О</w:t>
            </w:r>
            <w:r w:rsidRPr="00975B26">
              <w:rPr>
                <w:sz w:val="28"/>
                <w:szCs w:val="28"/>
              </w:rPr>
              <w:t>беспечение информационной открытости ДШИ, положительного имиджа в городе и регионе;</w:t>
            </w:r>
          </w:p>
          <w:p w:rsidR="006F4664" w:rsidRPr="00975B26" w:rsidRDefault="006F4664" w:rsidP="006F4664">
            <w:pPr>
              <w:pStyle w:val="ab"/>
              <w:jc w:val="both"/>
              <w:rPr>
                <w:sz w:val="28"/>
                <w:szCs w:val="28"/>
              </w:rPr>
            </w:pPr>
            <w:r w:rsidRPr="00975B26">
              <w:rPr>
                <w:sz w:val="28"/>
                <w:szCs w:val="28"/>
              </w:rPr>
              <w:t xml:space="preserve">- </w:t>
            </w:r>
            <w:r w:rsidR="00FC4F0B">
              <w:rPr>
                <w:sz w:val="28"/>
                <w:szCs w:val="28"/>
              </w:rPr>
              <w:t>О</w:t>
            </w:r>
            <w:r w:rsidRPr="00975B26">
              <w:rPr>
                <w:sz w:val="28"/>
                <w:szCs w:val="28"/>
              </w:rPr>
              <w:t>беспечение конкурентоспособности путем качественной реализации дополнительных предпрофессиональных программ в области искусств, творческое взаимодействия ДШИ с другими образовательными организациями и организациями культуры;</w:t>
            </w:r>
          </w:p>
          <w:p w:rsidR="006F4664" w:rsidRPr="00975B26" w:rsidRDefault="006F4664" w:rsidP="006F4664">
            <w:pPr>
              <w:pStyle w:val="ab"/>
              <w:jc w:val="both"/>
              <w:rPr>
                <w:sz w:val="28"/>
                <w:szCs w:val="28"/>
              </w:rPr>
            </w:pPr>
            <w:r w:rsidRPr="00975B26">
              <w:rPr>
                <w:sz w:val="28"/>
                <w:szCs w:val="28"/>
              </w:rPr>
              <w:t xml:space="preserve">- </w:t>
            </w:r>
            <w:r w:rsidR="00FC4F0B">
              <w:rPr>
                <w:sz w:val="28"/>
                <w:szCs w:val="28"/>
              </w:rPr>
              <w:t>Р</w:t>
            </w:r>
            <w:r w:rsidRPr="00975B26">
              <w:rPr>
                <w:sz w:val="28"/>
                <w:szCs w:val="28"/>
              </w:rPr>
              <w:t>асширения спектра платных образовательных услуг;</w:t>
            </w:r>
          </w:p>
          <w:p w:rsidR="0096393F" w:rsidRPr="00975B26" w:rsidRDefault="006F4664" w:rsidP="00FC4F0B">
            <w:pPr>
              <w:pStyle w:val="ab"/>
              <w:rPr>
                <w:sz w:val="28"/>
                <w:szCs w:val="28"/>
              </w:rPr>
            </w:pPr>
            <w:r w:rsidRPr="00975B26">
              <w:rPr>
                <w:sz w:val="28"/>
                <w:szCs w:val="28"/>
              </w:rPr>
              <w:t xml:space="preserve">- </w:t>
            </w:r>
            <w:r w:rsidR="00FC4F0B">
              <w:rPr>
                <w:sz w:val="28"/>
                <w:szCs w:val="28"/>
              </w:rPr>
              <w:t>У</w:t>
            </w:r>
            <w:r w:rsidRPr="00975B26">
              <w:rPr>
                <w:sz w:val="28"/>
                <w:szCs w:val="28"/>
              </w:rPr>
              <w:t>довлетворенность качеством образовательных услуг населения</w:t>
            </w:r>
          </w:p>
        </w:tc>
      </w:tr>
      <w:tr w:rsidR="0096393F" w:rsidRPr="00975B26" w:rsidTr="00FF2548">
        <w:tc>
          <w:tcPr>
            <w:tcW w:w="2660" w:type="dxa"/>
          </w:tcPr>
          <w:p w:rsidR="0096393F" w:rsidRPr="00975B26" w:rsidRDefault="006F4664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96393F" w:rsidRPr="00975B26">
              <w:rPr>
                <w:sz w:val="28"/>
                <w:szCs w:val="28"/>
              </w:rPr>
              <w:t>. Целевые индикаторы реализации</w:t>
            </w:r>
          </w:p>
        </w:tc>
        <w:tc>
          <w:tcPr>
            <w:tcW w:w="6804" w:type="dxa"/>
          </w:tcPr>
          <w:p w:rsidR="0096393F" w:rsidRDefault="00FC4F0B" w:rsidP="00FC4F0B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р</w:t>
            </w:r>
            <w:r w:rsidRPr="00114B8A">
              <w:rPr>
                <w:sz w:val="28"/>
                <w:szCs w:val="28"/>
              </w:rPr>
              <w:t>ост</w:t>
            </w:r>
            <w:r>
              <w:rPr>
                <w:sz w:val="28"/>
                <w:szCs w:val="28"/>
              </w:rPr>
              <w:t>а</w:t>
            </w:r>
            <w:r w:rsidRPr="00114B8A">
              <w:rPr>
                <w:sz w:val="28"/>
                <w:szCs w:val="28"/>
              </w:rPr>
              <w:t xml:space="preserve"> охвата детей услугами дополнительного образования за счет открытия дополнительных специализаций</w:t>
            </w:r>
            <w:r>
              <w:rPr>
                <w:sz w:val="28"/>
                <w:szCs w:val="28"/>
              </w:rPr>
              <w:t xml:space="preserve"> </w:t>
            </w:r>
            <w:r w:rsidR="001F034F">
              <w:rPr>
                <w:sz w:val="28"/>
                <w:szCs w:val="28"/>
              </w:rPr>
              <w:t>до</w:t>
            </w:r>
            <w:r>
              <w:rPr>
                <w:sz w:val="28"/>
                <w:szCs w:val="28"/>
              </w:rPr>
              <w:t xml:space="preserve"> 7%</w:t>
            </w:r>
            <w:r w:rsidR="00407DB2">
              <w:rPr>
                <w:sz w:val="28"/>
                <w:szCs w:val="28"/>
              </w:rPr>
              <w:t>;</w:t>
            </w:r>
          </w:p>
          <w:p w:rsidR="00407DB2" w:rsidRDefault="00407DB2" w:rsidP="00FC4F0B">
            <w:pPr>
              <w:pStyle w:val="ab"/>
              <w:rPr>
                <w:sz w:val="28"/>
                <w:szCs w:val="28"/>
              </w:rPr>
            </w:pPr>
            <w:r w:rsidRPr="00114B8A">
              <w:rPr>
                <w:sz w:val="28"/>
                <w:szCs w:val="28"/>
              </w:rPr>
              <w:t xml:space="preserve">Увеличение числа лауреатов и дипломантов конкурсов и фестивалей от общего количества </w:t>
            </w:r>
            <w:r w:rsidR="007B1D54">
              <w:rPr>
                <w:sz w:val="28"/>
                <w:szCs w:val="28"/>
              </w:rPr>
              <w:t xml:space="preserve">обучающихся  в рамках муниципального задания - </w:t>
            </w:r>
            <w:r>
              <w:rPr>
                <w:sz w:val="28"/>
                <w:szCs w:val="28"/>
              </w:rPr>
              <w:t xml:space="preserve">до 200 </w:t>
            </w:r>
            <w:r w:rsidR="001F034F">
              <w:rPr>
                <w:sz w:val="28"/>
                <w:szCs w:val="28"/>
              </w:rPr>
              <w:t>ч. в год;</w:t>
            </w:r>
          </w:p>
          <w:p w:rsidR="00FC4F0B" w:rsidRDefault="00407DB2" w:rsidP="00FC4F0B">
            <w:pPr>
              <w:pStyle w:val="ab"/>
              <w:rPr>
                <w:sz w:val="28"/>
                <w:szCs w:val="28"/>
              </w:rPr>
            </w:pPr>
            <w:r w:rsidRPr="00114B8A">
              <w:rPr>
                <w:sz w:val="28"/>
                <w:szCs w:val="28"/>
              </w:rPr>
              <w:lastRenderedPageBreak/>
              <w:t>Увеличение количества учащихся, обучающихся по дополнительным предпрофессиональным общеобразовательным</w:t>
            </w:r>
            <w:r w:rsidR="0072633E">
              <w:rPr>
                <w:sz w:val="28"/>
                <w:szCs w:val="28"/>
              </w:rPr>
              <w:t xml:space="preserve"> </w:t>
            </w:r>
            <w:r w:rsidRPr="00114B8A">
              <w:rPr>
                <w:sz w:val="28"/>
                <w:szCs w:val="28"/>
              </w:rPr>
              <w:t>программам в области музыкального искусства</w:t>
            </w:r>
            <w:r w:rsidR="001F034F">
              <w:rPr>
                <w:sz w:val="28"/>
                <w:szCs w:val="28"/>
              </w:rPr>
              <w:t xml:space="preserve"> </w:t>
            </w:r>
            <w:r w:rsidR="0072633E">
              <w:rPr>
                <w:sz w:val="28"/>
                <w:szCs w:val="28"/>
              </w:rPr>
              <w:t>в 2 раза</w:t>
            </w:r>
            <w:r>
              <w:rPr>
                <w:sz w:val="28"/>
                <w:szCs w:val="28"/>
              </w:rPr>
              <w:t>;</w:t>
            </w:r>
          </w:p>
          <w:p w:rsidR="00407DB2" w:rsidRDefault="00407DB2" w:rsidP="00FC4F0B">
            <w:pPr>
              <w:pStyle w:val="ab"/>
              <w:rPr>
                <w:sz w:val="28"/>
                <w:szCs w:val="28"/>
              </w:rPr>
            </w:pPr>
            <w:r w:rsidRPr="00114B8A">
              <w:rPr>
                <w:sz w:val="28"/>
                <w:szCs w:val="28"/>
              </w:rPr>
              <w:t xml:space="preserve">Увеличение </w:t>
            </w:r>
            <w:r>
              <w:rPr>
                <w:sz w:val="28"/>
                <w:szCs w:val="28"/>
              </w:rPr>
              <w:t xml:space="preserve">доли </w:t>
            </w:r>
            <w:r w:rsidRPr="00114B8A">
              <w:rPr>
                <w:sz w:val="28"/>
                <w:szCs w:val="28"/>
              </w:rPr>
              <w:t>выпускников, продолжающих профессиональное образование в системе ССУЗ и ВУЗ культуры и искусства</w:t>
            </w:r>
            <w:r>
              <w:rPr>
                <w:sz w:val="28"/>
                <w:szCs w:val="28"/>
              </w:rPr>
              <w:t xml:space="preserve"> </w:t>
            </w:r>
            <w:r w:rsidR="007B1D54">
              <w:rPr>
                <w:sz w:val="28"/>
                <w:szCs w:val="28"/>
              </w:rPr>
              <w:t>до</w:t>
            </w:r>
            <w:r>
              <w:rPr>
                <w:sz w:val="28"/>
                <w:szCs w:val="28"/>
              </w:rPr>
              <w:t xml:space="preserve"> 4%;</w:t>
            </w:r>
          </w:p>
          <w:p w:rsidR="00407DB2" w:rsidRDefault="00407DB2" w:rsidP="00FC4F0B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Доведение доли </w:t>
            </w:r>
            <w:proofErr w:type="gramStart"/>
            <w:r>
              <w:rPr>
                <w:sz w:val="28"/>
                <w:szCs w:val="28"/>
              </w:rPr>
              <w:t>м</w:t>
            </w:r>
            <w:r w:rsidRPr="00114B8A">
              <w:rPr>
                <w:sz w:val="28"/>
                <w:szCs w:val="28"/>
              </w:rPr>
              <w:t>атериально-техническ</w:t>
            </w:r>
            <w:r>
              <w:rPr>
                <w:sz w:val="28"/>
                <w:szCs w:val="28"/>
              </w:rPr>
              <w:t>и</w:t>
            </w:r>
            <w:proofErr w:type="gramEnd"/>
            <w:r w:rsidRPr="00114B8A">
              <w:rPr>
                <w:sz w:val="28"/>
                <w:szCs w:val="28"/>
              </w:rPr>
              <w:t xml:space="preserve"> оснащен</w:t>
            </w:r>
            <w:r>
              <w:rPr>
                <w:sz w:val="28"/>
                <w:szCs w:val="28"/>
              </w:rPr>
              <w:t xml:space="preserve">ных учебных классов </w:t>
            </w:r>
            <w:r w:rsidR="0072633E">
              <w:rPr>
                <w:sz w:val="28"/>
                <w:szCs w:val="28"/>
              </w:rPr>
              <w:t>до</w:t>
            </w:r>
            <w:r>
              <w:rPr>
                <w:sz w:val="28"/>
                <w:szCs w:val="28"/>
              </w:rPr>
              <w:t xml:space="preserve"> 60%</w:t>
            </w:r>
            <w:r w:rsidR="00BE4CC1">
              <w:rPr>
                <w:sz w:val="28"/>
                <w:szCs w:val="28"/>
              </w:rPr>
              <w:t xml:space="preserve"> (2021г.)</w:t>
            </w:r>
            <w:r>
              <w:rPr>
                <w:sz w:val="28"/>
                <w:szCs w:val="28"/>
              </w:rPr>
              <w:t>;</w:t>
            </w:r>
          </w:p>
          <w:p w:rsidR="00407DB2" w:rsidRDefault="00407DB2" w:rsidP="00FC4F0B">
            <w:pPr>
              <w:pStyle w:val="ab"/>
              <w:rPr>
                <w:sz w:val="28"/>
                <w:szCs w:val="28"/>
              </w:rPr>
            </w:pPr>
            <w:r w:rsidRPr="00114B8A">
              <w:rPr>
                <w:sz w:val="28"/>
                <w:szCs w:val="28"/>
              </w:rPr>
              <w:t xml:space="preserve">Расширение перечня платных дополнительных услуг, предоставляемых </w:t>
            </w:r>
            <w:proofErr w:type="gramStart"/>
            <w:r w:rsidRPr="00114B8A">
              <w:rPr>
                <w:sz w:val="28"/>
                <w:szCs w:val="28"/>
              </w:rPr>
              <w:t>обучающимся</w:t>
            </w:r>
            <w:proofErr w:type="gramEnd"/>
            <w:r w:rsidR="0072633E">
              <w:rPr>
                <w:sz w:val="28"/>
                <w:szCs w:val="28"/>
              </w:rPr>
              <w:t xml:space="preserve"> на 25 услуг</w:t>
            </w:r>
            <w:r w:rsidR="00BE4CC1">
              <w:rPr>
                <w:sz w:val="28"/>
                <w:szCs w:val="28"/>
              </w:rPr>
              <w:t xml:space="preserve"> (2021г.)</w:t>
            </w:r>
            <w:r w:rsidR="0072633E">
              <w:rPr>
                <w:sz w:val="28"/>
                <w:szCs w:val="28"/>
              </w:rPr>
              <w:t>;</w:t>
            </w:r>
          </w:p>
          <w:p w:rsidR="0072633E" w:rsidRDefault="0072633E" w:rsidP="00FC4F0B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Увеличение доли педагогических работников, аттестовавшихся на высшую и первую категорию на 10%</w:t>
            </w:r>
            <w:r w:rsidR="00BE4CC1">
              <w:rPr>
                <w:sz w:val="28"/>
                <w:szCs w:val="28"/>
              </w:rPr>
              <w:t xml:space="preserve"> (2021г.)</w:t>
            </w:r>
            <w:r>
              <w:rPr>
                <w:sz w:val="28"/>
                <w:szCs w:val="28"/>
              </w:rPr>
              <w:t>;</w:t>
            </w:r>
          </w:p>
          <w:p w:rsidR="0072633E" w:rsidRDefault="0072633E" w:rsidP="00FC4F0B">
            <w:pPr>
              <w:pStyle w:val="ab"/>
              <w:rPr>
                <w:sz w:val="28"/>
                <w:szCs w:val="28"/>
              </w:rPr>
            </w:pPr>
            <w:r w:rsidRPr="00114B8A">
              <w:rPr>
                <w:sz w:val="28"/>
                <w:szCs w:val="28"/>
              </w:rPr>
              <w:t xml:space="preserve">Увеличение </w:t>
            </w:r>
            <w:r>
              <w:rPr>
                <w:sz w:val="28"/>
                <w:szCs w:val="28"/>
              </w:rPr>
              <w:t>количества</w:t>
            </w:r>
            <w:r w:rsidRPr="00114B8A">
              <w:rPr>
                <w:sz w:val="28"/>
                <w:szCs w:val="28"/>
              </w:rPr>
              <w:t xml:space="preserve"> творческих коллективов</w:t>
            </w:r>
            <w:r>
              <w:rPr>
                <w:sz w:val="28"/>
                <w:szCs w:val="28"/>
              </w:rPr>
              <w:t xml:space="preserve"> на 5 коллективов</w:t>
            </w:r>
            <w:r w:rsidR="00BE4CC1">
              <w:rPr>
                <w:sz w:val="28"/>
                <w:szCs w:val="28"/>
              </w:rPr>
              <w:t xml:space="preserve"> (2021г.)</w:t>
            </w:r>
            <w:r>
              <w:rPr>
                <w:sz w:val="28"/>
                <w:szCs w:val="28"/>
              </w:rPr>
              <w:t>;</w:t>
            </w:r>
          </w:p>
          <w:p w:rsidR="0072633E" w:rsidRDefault="0072633E" w:rsidP="00FC4F0B">
            <w:pPr>
              <w:pStyle w:val="ab"/>
              <w:rPr>
                <w:sz w:val="28"/>
                <w:szCs w:val="28"/>
              </w:rPr>
            </w:pPr>
            <w:r w:rsidRPr="00114B8A">
              <w:rPr>
                <w:sz w:val="28"/>
                <w:szCs w:val="28"/>
              </w:rPr>
              <w:t xml:space="preserve">Увеличение </w:t>
            </w:r>
            <w:r>
              <w:rPr>
                <w:sz w:val="28"/>
                <w:szCs w:val="28"/>
              </w:rPr>
              <w:t xml:space="preserve">доли </w:t>
            </w:r>
            <w:r w:rsidRPr="00114B8A">
              <w:rPr>
                <w:sz w:val="28"/>
                <w:szCs w:val="28"/>
              </w:rPr>
              <w:t>мероприятий  концертно-просветительской направленности</w:t>
            </w:r>
            <w:r>
              <w:rPr>
                <w:sz w:val="28"/>
                <w:szCs w:val="28"/>
              </w:rPr>
              <w:t xml:space="preserve"> на 20 %</w:t>
            </w:r>
            <w:r w:rsidR="00BE4CC1">
              <w:rPr>
                <w:sz w:val="28"/>
                <w:szCs w:val="28"/>
              </w:rPr>
              <w:t xml:space="preserve"> (2021г.)</w:t>
            </w:r>
            <w:r>
              <w:rPr>
                <w:sz w:val="28"/>
                <w:szCs w:val="28"/>
              </w:rPr>
              <w:t>;</w:t>
            </w:r>
          </w:p>
          <w:p w:rsidR="0072633E" w:rsidRPr="00975B26" w:rsidRDefault="0072633E" w:rsidP="00FC4F0B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Увеличение доли детей, привлекаемых к участию в творческих мероприятиях до 100%</w:t>
            </w:r>
            <w:r w:rsidR="00BE4CC1">
              <w:rPr>
                <w:sz w:val="28"/>
                <w:szCs w:val="28"/>
              </w:rPr>
              <w:t xml:space="preserve"> в год</w:t>
            </w:r>
          </w:p>
        </w:tc>
      </w:tr>
    </w:tbl>
    <w:p w:rsidR="00FC4F0B" w:rsidRPr="00975B26" w:rsidRDefault="00FC4F0B" w:rsidP="00975B26">
      <w:pPr>
        <w:pStyle w:val="ab"/>
        <w:rPr>
          <w:b/>
          <w:sz w:val="28"/>
          <w:szCs w:val="28"/>
        </w:rPr>
      </w:pPr>
    </w:p>
    <w:p w:rsidR="0096393F" w:rsidRPr="00285160" w:rsidRDefault="00FF2548" w:rsidP="00FF2548">
      <w:pPr>
        <w:pStyle w:val="ab"/>
        <w:jc w:val="center"/>
        <w:rPr>
          <w:b/>
          <w:sz w:val="28"/>
          <w:szCs w:val="28"/>
        </w:rPr>
      </w:pPr>
      <w:r w:rsidRPr="00285160">
        <w:rPr>
          <w:b/>
          <w:sz w:val="28"/>
          <w:szCs w:val="28"/>
        </w:rPr>
        <w:t>Раздел 1. Содержание проблем, на решение которых направлена Программа развития</w:t>
      </w:r>
    </w:p>
    <w:p w:rsidR="0096393F" w:rsidRPr="00975B26" w:rsidRDefault="0096393F" w:rsidP="00975B26">
      <w:pPr>
        <w:pStyle w:val="ab"/>
        <w:rPr>
          <w:sz w:val="28"/>
          <w:szCs w:val="28"/>
        </w:rPr>
      </w:pPr>
    </w:p>
    <w:p w:rsidR="0096393F" w:rsidRPr="00FF2548" w:rsidRDefault="0096393F" w:rsidP="00FF2548">
      <w:pPr>
        <w:pStyle w:val="ab"/>
        <w:ind w:firstLine="709"/>
        <w:jc w:val="both"/>
        <w:rPr>
          <w:color w:val="000000"/>
          <w:sz w:val="28"/>
          <w:szCs w:val="28"/>
        </w:rPr>
      </w:pPr>
      <w:proofErr w:type="gramStart"/>
      <w:r w:rsidRPr="00FF2548">
        <w:rPr>
          <w:color w:val="000000"/>
          <w:sz w:val="28"/>
          <w:szCs w:val="28"/>
        </w:rPr>
        <w:t>Исходя из информационно-аналитического обследования состояние образовательного процесса в Детской школе искусств №12 характеризуется</w:t>
      </w:r>
      <w:proofErr w:type="gramEnd"/>
      <w:r w:rsidRPr="00FF2548">
        <w:rPr>
          <w:color w:val="000000"/>
          <w:sz w:val="28"/>
          <w:szCs w:val="28"/>
        </w:rPr>
        <w:t xml:space="preserve"> следующими положительными результатами:</w:t>
      </w:r>
    </w:p>
    <w:p w:rsidR="0096393F" w:rsidRPr="00FF2548" w:rsidRDefault="0096393F" w:rsidP="00FF2548">
      <w:pPr>
        <w:pStyle w:val="ab"/>
        <w:ind w:firstLine="709"/>
        <w:jc w:val="both"/>
        <w:rPr>
          <w:color w:val="000000"/>
          <w:sz w:val="28"/>
          <w:szCs w:val="28"/>
        </w:rPr>
      </w:pPr>
      <w:r w:rsidRPr="00FF2548">
        <w:rPr>
          <w:color w:val="000000"/>
          <w:sz w:val="28"/>
          <w:szCs w:val="28"/>
        </w:rPr>
        <w:t>1. Создана многоуровневая система образовательного процесса, позволяющая использовать учебные планы и программы разного уровня и направленности.</w:t>
      </w:r>
    </w:p>
    <w:p w:rsidR="0096393F" w:rsidRPr="00FF2548" w:rsidRDefault="0096393F" w:rsidP="00FF2548">
      <w:pPr>
        <w:pStyle w:val="ab"/>
        <w:ind w:firstLine="709"/>
        <w:jc w:val="both"/>
        <w:rPr>
          <w:color w:val="000000"/>
          <w:sz w:val="28"/>
          <w:szCs w:val="28"/>
        </w:rPr>
      </w:pPr>
      <w:r w:rsidRPr="00FF2548">
        <w:rPr>
          <w:color w:val="000000"/>
          <w:sz w:val="28"/>
          <w:szCs w:val="28"/>
        </w:rPr>
        <w:t>2. Идет процесс обновления содержания, форм и технологий образовательного процесса в соответствии с изменяющимися запросами детей и их родителей, реализацией концепции модернизации образования.</w:t>
      </w:r>
    </w:p>
    <w:p w:rsidR="0096393F" w:rsidRPr="00FF2548" w:rsidRDefault="0096393F" w:rsidP="00FF2548">
      <w:pPr>
        <w:pStyle w:val="ab"/>
        <w:ind w:firstLine="709"/>
        <w:jc w:val="both"/>
        <w:rPr>
          <w:color w:val="000000"/>
          <w:sz w:val="28"/>
          <w:szCs w:val="28"/>
        </w:rPr>
      </w:pPr>
      <w:r w:rsidRPr="00FF2548">
        <w:rPr>
          <w:color w:val="000000"/>
          <w:sz w:val="28"/>
          <w:szCs w:val="28"/>
        </w:rPr>
        <w:t>3. Осуществляется  совершенствование программно-методического и информационного обеспечения.</w:t>
      </w:r>
    </w:p>
    <w:p w:rsidR="0096393F" w:rsidRPr="00FF2548" w:rsidRDefault="0096393F" w:rsidP="00FF2548">
      <w:pPr>
        <w:pStyle w:val="ab"/>
        <w:ind w:firstLine="709"/>
        <w:jc w:val="both"/>
        <w:rPr>
          <w:color w:val="000000"/>
          <w:sz w:val="28"/>
          <w:szCs w:val="28"/>
        </w:rPr>
      </w:pPr>
      <w:r w:rsidRPr="00FF2548">
        <w:rPr>
          <w:color w:val="000000"/>
          <w:sz w:val="28"/>
          <w:szCs w:val="28"/>
        </w:rPr>
        <w:t>4. Качественно улучшилась методическая работа с педагогическими кадрами через проведение открытых уроков, показов мастер-классов,  издание печатных работ, экспертных работ.</w:t>
      </w:r>
    </w:p>
    <w:p w:rsidR="0096393F" w:rsidRPr="00FF2548" w:rsidRDefault="0096393F" w:rsidP="00FF2548">
      <w:pPr>
        <w:pStyle w:val="ab"/>
        <w:ind w:firstLine="709"/>
        <w:jc w:val="both"/>
        <w:rPr>
          <w:color w:val="000000"/>
          <w:sz w:val="28"/>
          <w:szCs w:val="28"/>
        </w:rPr>
      </w:pPr>
      <w:r w:rsidRPr="00FF2548">
        <w:rPr>
          <w:color w:val="000000"/>
          <w:sz w:val="28"/>
          <w:szCs w:val="28"/>
        </w:rPr>
        <w:t>5. Осуществляется планомерное совершенствование материально-технической базы через оснащение школы новым инструментарием и оборудованием.</w:t>
      </w:r>
    </w:p>
    <w:p w:rsidR="0096393F" w:rsidRPr="00FF2548" w:rsidRDefault="0096393F" w:rsidP="00FF2548">
      <w:pPr>
        <w:pStyle w:val="ab"/>
        <w:ind w:firstLine="709"/>
        <w:jc w:val="both"/>
        <w:rPr>
          <w:color w:val="000000"/>
          <w:sz w:val="28"/>
          <w:szCs w:val="28"/>
        </w:rPr>
      </w:pPr>
      <w:r w:rsidRPr="00FF2548">
        <w:rPr>
          <w:color w:val="000000"/>
          <w:sz w:val="28"/>
          <w:szCs w:val="28"/>
        </w:rPr>
        <w:t>Вместе с тем критический анализ организации дополнительного обучения  позволил выявить ряд проблем в организации учебно-воспитательного процесса:</w:t>
      </w:r>
    </w:p>
    <w:p w:rsidR="0096393F" w:rsidRPr="00FF2548" w:rsidRDefault="0096393F" w:rsidP="00FF2548">
      <w:pPr>
        <w:pStyle w:val="ab"/>
        <w:ind w:firstLine="709"/>
        <w:jc w:val="both"/>
        <w:rPr>
          <w:color w:val="000000"/>
          <w:sz w:val="28"/>
          <w:szCs w:val="28"/>
        </w:rPr>
      </w:pPr>
      <w:r w:rsidRPr="00FF2548">
        <w:rPr>
          <w:color w:val="000000"/>
          <w:sz w:val="28"/>
          <w:szCs w:val="28"/>
        </w:rPr>
        <w:lastRenderedPageBreak/>
        <w:t>1. Многие годы школа располагала широкими возможностями отбора учащихся, так как спрос на музыкально-художественное образование был достаточно высок.</w:t>
      </w:r>
    </w:p>
    <w:p w:rsidR="0096393F" w:rsidRPr="00FF2548" w:rsidRDefault="0096393F" w:rsidP="00FF2548">
      <w:pPr>
        <w:pStyle w:val="ab"/>
        <w:ind w:firstLine="709"/>
        <w:jc w:val="both"/>
        <w:rPr>
          <w:color w:val="000000"/>
          <w:sz w:val="28"/>
          <w:szCs w:val="28"/>
        </w:rPr>
      </w:pPr>
      <w:r w:rsidRPr="00FF2548">
        <w:rPr>
          <w:color w:val="000000"/>
          <w:sz w:val="28"/>
          <w:szCs w:val="28"/>
        </w:rPr>
        <w:t>Однако</w:t>
      </w:r>
      <w:proofErr w:type="gramStart"/>
      <w:r w:rsidRPr="00FF2548">
        <w:rPr>
          <w:color w:val="000000"/>
          <w:sz w:val="28"/>
          <w:szCs w:val="28"/>
        </w:rPr>
        <w:t>,</w:t>
      </w:r>
      <w:proofErr w:type="gramEnd"/>
      <w:r w:rsidRPr="00FF2548">
        <w:rPr>
          <w:color w:val="000000"/>
          <w:sz w:val="28"/>
          <w:szCs w:val="28"/>
        </w:rPr>
        <w:t> общественное переустройство последних лет и демографический кризис существенно изменили отдельные приоритеты и ценности, и это не могло не сказаться на деятельности школы.</w:t>
      </w:r>
    </w:p>
    <w:p w:rsidR="0096393F" w:rsidRPr="00FF2548" w:rsidRDefault="0096393F" w:rsidP="00FF2548">
      <w:pPr>
        <w:pStyle w:val="ab"/>
        <w:ind w:firstLine="709"/>
        <w:jc w:val="both"/>
        <w:rPr>
          <w:color w:val="000000"/>
          <w:sz w:val="28"/>
          <w:szCs w:val="28"/>
        </w:rPr>
      </w:pPr>
      <w:r w:rsidRPr="00FF2548">
        <w:rPr>
          <w:color w:val="000000"/>
          <w:sz w:val="28"/>
          <w:szCs w:val="28"/>
        </w:rPr>
        <w:t>В среде родителей мы столкнулись с очень разной мотивацией, лежащей в основе выбора учреждения дополнительного образования для своих детей.</w:t>
      </w:r>
    </w:p>
    <w:p w:rsidR="0096393F" w:rsidRPr="00FF2548" w:rsidRDefault="0096393F" w:rsidP="00FF2548">
      <w:pPr>
        <w:pStyle w:val="ab"/>
        <w:ind w:firstLine="709"/>
        <w:jc w:val="both"/>
        <w:rPr>
          <w:color w:val="000000"/>
          <w:sz w:val="28"/>
          <w:szCs w:val="28"/>
        </w:rPr>
      </w:pPr>
      <w:r w:rsidRPr="00FF2548">
        <w:rPr>
          <w:color w:val="000000"/>
          <w:sz w:val="28"/>
          <w:szCs w:val="28"/>
        </w:rPr>
        <w:t>Так, в последние годы существенно возрос спрос на услуги эстетического образования дошкольного периода как мощный ускоритель общего развития ребенка и одновременно прослеживается спад интереса к музыкальному обучению в школьные годы. Встает серьезная проблема сохранения контингента школы.</w:t>
      </w:r>
    </w:p>
    <w:p w:rsidR="0096393F" w:rsidRPr="00FF2548" w:rsidRDefault="0096393F" w:rsidP="00FF2548">
      <w:pPr>
        <w:pStyle w:val="ab"/>
        <w:ind w:firstLine="709"/>
        <w:jc w:val="both"/>
        <w:rPr>
          <w:color w:val="000000"/>
          <w:sz w:val="28"/>
          <w:szCs w:val="28"/>
        </w:rPr>
      </w:pPr>
      <w:r w:rsidRPr="00FF2548">
        <w:rPr>
          <w:color w:val="000000"/>
          <w:sz w:val="28"/>
          <w:szCs w:val="28"/>
        </w:rPr>
        <w:t>Качественная составляющая контингента школы также претерпела существенные изменения. Перегрузки в общеобразовательной школе, проблемы здоровья детей школьного возраста сыграли свою негативную роль. Наряду со способными детьми в школу приходят дети с низким коэффициентом подготовленности к деятельности в сфере музыкально-художественного творчества.</w:t>
      </w:r>
    </w:p>
    <w:p w:rsidR="0096393F" w:rsidRPr="00FF2548" w:rsidRDefault="0096393F" w:rsidP="00FF2548">
      <w:pPr>
        <w:pStyle w:val="ab"/>
        <w:ind w:firstLine="709"/>
        <w:jc w:val="both"/>
        <w:rPr>
          <w:color w:val="000000"/>
          <w:sz w:val="28"/>
          <w:szCs w:val="28"/>
        </w:rPr>
      </w:pPr>
      <w:r w:rsidRPr="00FF2548">
        <w:rPr>
          <w:color w:val="000000"/>
          <w:sz w:val="28"/>
          <w:szCs w:val="28"/>
        </w:rPr>
        <w:t>Все это существенно повлияло на образовательный процесс школы, его содержание, цели и задачи, на выбор образовательных программ</w:t>
      </w:r>
      <w:r w:rsidRPr="00FF2548">
        <w:rPr>
          <w:bCs/>
          <w:color w:val="000000"/>
          <w:sz w:val="28"/>
          <w:szCs w:val="28"/>
        </w:rPr>
        <w:t>. </w:t>
      </w:r>
      <w:r w:rsidRPr="00FF2548">
        <w:rPr>
          <w:color w:val="000000"/>
          <w:sz w:val="28"/>
          <w:szCs w:val="28"/>
        </w:rPr>
        <w:t>Назрела потребность </w:t>
      </w:r>
      <w:r w:rsidRPr="00FF2548">
        <w:rPr>
          <w:bCs/>
          <w:color w:val="000000"/>
          <w:sz w:val="28"/>
          <w:szCs w:val="28"/>
        </w:rPr>
        <w:t>вариативного подхода к обучению, поиска и внедрения новых форм и методов обучения.</w:t>
      </w:r>
    </w:p>
    <w:p w:rsidR="0096393F" w:rsidRPr="00FF2548" w:rsidRDefault="0096393F" w:rsidP="00FF2548">
      <w:pPr>
        <w:pStyle w:val="ab"/>
        <w:ind w:firstLine="709"/>
        <w:jc w:val="both"/>
        <w:rPr>
          <w:color w:val="000000"/>
          <w:sz w:val="28"/>
          <w:szCs w:val="28"/>
        </w:rPr>
      </w:pPr>
      <w:r w:rsidRPr="00FF2548">
        <w:rPr>
          <w:color w:val="000000"/>
          <w:sz w:val="28"/>
          <w:szCs w:val="28"/>
        </w:rPr>
        <w:t>2. Многолетнее отсутствие единых требований к образовательному процессу детских школ искусств значительно ослабило традиционные методические связи и преемственность с учреждениями среднего и высшего профессионального образования, снизился интерес к продолжению обучения в профильных учебных заведениях среднего и высшего звена.</w:t>
      </w:r>
    </w:p>
    <w:p w:rsidR="0096393F" w:rsidRPr="00FF2548" w:rsidRDefault="0096393F" w:rsidP="00FF2548">
      <w:pPr>
        <w:pStyle w:val="ab"/>
        <w:ind w:firstLine="709"/>
        <w:jc w:val="both"/>
        <w:rPr>
          <w:color w:val="000000"/>
          <w:sz w:val="28"/>
          <w:szCs w:val="28"/>
        </w:rPr>
      </w:pPr>
      <w:r w:rsidRPr="00FF2548">
        <w:rPr>
          <w:color w:val="000000"/>
          <w:sz w:val="28"/>
          <w:szCs w:val="28"/>
        </w:rPr>
        <w:t>3. Не налажено взаимодействие между образовательной деятельностью в школе искусств и школах основного образования.</w:t>
      </w:r>
      <w:r w:rsidRPr="00FF2548">
        <w:rPr>
          <w:color w:val="3E6D8C"/>
          <w:sz w:val="28"/>
          <w:szCs w:val="28"/>
        </w:rPr>
        <w:t> </w:t>
      </w:r>
      <w:r w:rsidRPr="00FF2548">
        <w:rPr>
          <w:color w:val="000000"/>
          <w:sz w:val="28"/>
          <w:szCs w:val="28"/>
        </w:rPr>
        <w:t>Результаты и достижения учащихся, полученные в учреждении дополнительного образования, в учреждениях общего образования не фиксируются и не учитываются, что приводит к дублированию в обучении, снижению мотивации учащихся.</w:t>
      </w:r>
    </w:p>
    <w:p w:rsidR="0096393F" w:rsidRPr="00FF2548" w:rsidRDefault="0096393F" w:rsidP="00FF2548">
      <w:pPr>
        <w:pStyle w:val="ab"/>
        <w:ind w:firstLine="709"/>
        <w:jc w:val="both"/>
        <w:rPr>
          <w:color w:val="000000"/>
          <w:sz w:val="28"/>
          <w:szCs w:val="28"/>
        </w:rPr>
      </w:pPr>
      <w:r w:rsidRPr="00FF2548">
        <w:rPr>
          <w:color w:val="000000"/>
          <w:sz w:val="28"/>
          <w:szCs w:val="28"/>
        </w:rPr>
        <w:t>4. Требуют совершенствования программы работы с одаренными детьми.</w:t>
      </w:r>
    </w:p>
    <w:p w:rsidR="0096393F" w:rsidRPr="00FF2548" w:rsidRDefault="0096393F" w:rsidP="00FF2548">
      <w:pPr>
        <w:pStyle w:val="ab"/>
        <w:ind w:firstLine="709"/>
        <w:jc w:val="both"/>
        <w:rPr>
          <w:color w:val="000000"/>
          <w:sz w:val="28"/>
          <w:szCs w:val="28"/>
        </w:rPr>
      </w:pPr>
      <w:r w:rsidRPr="00FF2548">
        <w:rPr>
          <w:color w:val="000000"/>
          <w:sz w:val="28"/>
          <w:szCs w:val="28"/>
        </w:rPr>
        <w:t>5. Требует совершенствования работа с разными социальными группами общества, в том числе вовлечение в образовательный процесс детей с ограниченными возможностями здоровья и детей «группы риска»</w:t>
      </w:r>
      <w:r w:rsidRPr="00FF2548">
        <w:rPr>
          <w:color w:val="99CC00"/>
          <w:sz w:val="28"/>
          <w:szCs w:val="28"/>
        </w:rPr>
        <w:t>.</w:t>
      </w:r>
    </w:p>
    <w:p w:rsidR="0096393F" w:rsidRPr="00FF2548" w:rsidRDefault="0096393F" w:rsidP="00FF2548">
      <w:pPr>
        <w:pStyle w:val="ab"/>
        <w:ind w:firstLine="709"/>
        <w:jc w:val="both"/>
        <w:rPr>
          <w:color w:val="000000"/>
          <w:sz w:val="28"/>
          <w:szCs w:val="28"/>
        </w:rPr>
      </w:pPr>
      <w:r w:rsidRPr="00FF2548">
        <w:rPr>
          <w:color w:val="000000"/>
          <w:sz w:val="28"/>
          <w:szCs w:val="28"/>
        </w:rPr>
        <w:t>6. Существует проблема кадрового обеспечения компетентными специалистами – их пополнения, стимулирования и подготовки к решению современных профессиональных задач.</w:t>
      </w:r>
    </w:p>
    <w:p w:rsidR="0096393F" w:rsidRPr="00FF2548" w:rsidRDefault="0096393F" w:rsidP="00FF2548">
      <w:pPr>
        <w:pStyle w:val="ab"/>
        <w:ind w:firstLine="709"/>
        <w:jc w:val="both"/>
        <w:rPr>
          <w:color w:val="000000"/>
          <w:sz w:val="28"/>
          <w:szCs w:val="28"/>
        </w:rPr>
      </w:pPr>
      <w:r w:rsidRPr="00FF2548">
        <w:rPr>
          <w:color w:val="000000"/>
          <w:sz w:val="28"/>
          <w:szCs w:val="28"/>
        </w:rPr>
        <w:t>7. Требует совершенствования организация системы подготовки, переподготовки и повышения квалификации специалистов, работающих в школе искусств.</w:t>
      </w:r>
    </w:p>
    <w:p w:rsidR="0096393F" w:rsidRPr="00FF2548" w:rsidRDefault="0096393F" w:rsidP="00FF2548">
      <w:pPr>
        <w:pStyle w:val="ab"/>
        <w:ind w:firstLine="709"/>
        <w:jc w:val="both"/>
        <w:rPr>
          <w:color w:val="000000"/>
          <w:sz w:val="28"/>
          <w:szCs w:val="28"/>
        </w:rPr>
      </w:pPr>
      <w:r w:rsidRPr="00FF2548">
        <w:rPr>
          <w:color w:val="000000"/>
          <w:sz w:val="28"/>
          <w:szCs w:val="28"/>
        </w:rPr>
        <w:t xml:space="preserve">8. Отсутствие объективных показателей финансирования образовательных программа. </w:t>
      </w:r>
    </w:p>
    <w:p w:rsidR="00F04E7C" w:rsidRPr="00975B26" w:rsidRDefault="00F04E7C" w:rsidP="00975B26">
      <w:pPr>
        <w:pStyle w:val="ab"/>
        <w:rPr>
          <w:b/>
          <w:sz w:val="28"/>
          <w:szCs w:val="28"/>
        </w:rPr>
      </w:pPr>
    </w:p>
    <w:p w:rsidR="0096393F" w:rsidRPr="00285160" w:rsidRDefault="00FF2548" w:rsidP="00FF2548">
      <w:pPr>
        <w:pStyle w:val="ab"/>
        <w:jc w:val="center"/>
        <w:rPr>
          <w:b/>
          <w:sz w:val="28"/>
          <w:szCs w:val="28"/>
        </w:rPr>
      </w:pPr>
      <w:r w:rsidRPr="00285160">
        <w:rPr>
          <w:b/>
          <w:sz w:val="28"/>
          <w:szCs w:val="28"/>
        </w:rPr>
        <w:lastRenderedPageBreak/>
        <w:t>Раздел 2</w:t>
      </w:r>
      <w:r w:rsidR="0096393F" w:rsidRPr="00285160">
        <w:rPr>
          <w:b/>
          <w:sz w:val="28"/>
          <w:szCs w:val="28"/>
        </w:rPr>
        <w:t xml:space="preserve">. </w:t>
      </w:r>
      <w:r w:rsidRPr="00285160">
        <w:rPr>
          <w:b/>
          <w:sz w:val="28"/>
          <w:szCs w:val="28"/>
        </w:rPr>
        <w:t>Цель и задачи Программы развития</w:t>
      </w:r>
    </w:p>
    <w:p w:rsidR="0096393F" w:rsidRPr="00285160" w:rsidRDefault="0096393F" w:rsidP="00975B26">
      <w:pPr>
        <w:pStyle w:val="ab"/>
        <w:rPr>
          <w:b/>
          <w:sz w:val="28"/>
          <w:szCs w:val="28"/>
        </w:rPr>
      </w:pPr>
    </w:p>
    <w:p w:rsidR="0096393F" w:rsidRPr="00FF2548" w:rsidRDefault="0096393F" w:rsidP="00FF2548">
      <w:pPr>
        <w:pStyle w:val="ab"/>
        <w:ind w:firstLine="709"/>
        <w:jc w:val="both"/>
        <w:rPr>
          <w:sz w:val="28"/>
          <w:szCs w:val="28"/>
        </w:rPr>
      </w:pPr>
      <w:r w:rsidRPr="00FF2548">
        <w:rPr>
          <w:sz w:val="28"/>
          <w:szCs w:val="28"/>
        </w:rPr>
        <w:t>Цель программы:</w:t>
      </w:r>
      <w:r w:rsidRPr="00FF2548">
        <w:rPr>
          <w:sz w:val="28"/>
          <w:szCs w:val="28"/>
        </w:rPr>
        <w:tab/>
      </w:r>
    </w:p>
    <w:p w:rsidR="0096393F" w:rsidRPr="00FF2548" w:rsidRDefault="0096393F" w:rsidP="00FF2548">
      <w:pPr>
        <w:pStyle w:val="ab"/>
        <w:ind w:firstLine="709"/>
        <w:jc w:val="both"/>
        <w:rPr>
          <w:sz w:val="28"/>
          <w:szCs w:val="28"/>
        </w:rPr>
      </w:pPr>
      <w:r w:rsidRPr="00FF2548">
        <w:rPr>
          <w:sz w:val="28"/>
          <w:szCs w:val="28"/>
        </w:rPr>
        <w:t>-  Создание эффективной образовательно-воспитательной системы в соответствии с приоритетами современной образовательной политики, обеспечивающей уровневое развитие детей и активизацию их познавательных интересов, формирование творчески растущей личности, обладающей социально-нравственной устойчивостью.</w:t>
      </w:r>
    </w:p>
    <w:p w:rsidR="0096393F" w:rsidRPr="00FF2548" w:rsidRDefault="0096393F" w:rsidP="006C2F19">
      <w:pPr>
        <w:pStyle w:val="ab"/>
        <w:ind w:firstLine="709"/>
        <w:jc w:val="both"/>
        <w:rPr>
          <w:sz w:val="28"/>
          <w:szCs w:val="28"/>
        </w:rPr>
      </w:pPr>
      <w:r w:rsidRPr="00FF2548">
        <w:rPr>
          <w:sz w:val="28"/>
          <w:szCs w:val="28"/>
        </w:rPr>
        <w:t>Реализация основной цели предполагает решение следующих задач:</w:t>
      </w:r>
      <w:r w:rsidRPr="00FF2548">
        <w:rPr>
          <w:sz w:val="28"/>
          <w:szCs w:val="28"/>
        </w:rPr>
        <w:tab/>
      </w:r>
    </w:p>
    <w:p w:rsidR="0096393F" w:rsidRPr="00FF2548" w:rsidRDefault="0096393F" w:rsidP="00FF2548">
      <w:pPr>
        <w:pStyle w:val="ab"/>
        <w:ind w:firstLine="709"/>
        <w:jc w:val="both"/>
        <w:rPr>
          <w:sz w:val="28"/>
          <w:szCs w:val="28"/>
        </w:rPr>
      </w:pPr>
      <w:r w:rsidRPr="00FF2548">
        <w:rPr>
          <w:sz w:val="28"/>
          <w:szCs w:val="28"/>
        </w:rPr>
        <w:t>1. Обеспечение доступности и эффективности дополнительного образования детей:</w:t>
      </w:r>
    </w:p>
    <w:p w:rsidR="0096393F" w:rsidRPr="00FF2548" w:rsidRDefault="0096393F" w:rsidP="00FF2548">
      <w:pPr>
        <w:pStyle w:val="ab"/>
        <w:ind w:firstLine="709"/>
        <w:jc w:val="both"/>
        <w:rPr>
          <w:sz w:val="28"/>
          <w:szCs w:val="28"/>
        </w:rPr>
      </w:pPr>
      <w:r w:rsidRPr="00FF2548">
        <w:rPr>
          <w:sz w:val="28"/>
          <w:szCs w:val="28"/>
        </w:rPr>
        <w:t xml:space="preserve">- создание условий для творческого развития личностных потребностей детей путём открытия новых </w:t>
      </w:r>
      <w:r w:rsidR="00697093" w:rsidRPr="00FF2548">
        <w:rPr>
          <w:sz w:val="28"/>
          <w:szCs w:val="28"/>
        </w:rPr>
        <w:t>специализаций</w:t>
      </w:r>
      <w:r w:rsidRPr="00FF2548">
        <w:rPr>
          <w:sz w:val="28"/>
          <w:szCs w:val="28"/>
        </w:rPr>
        <w:t>, учитывая социальный заказ населения;</w:t>
      </w:r>
    </w:p>
    <w:p w:rsidR="00697093" w:rsidRPr="00FF2548" w:rsidRDefault="00697093" w:rsidP="00FF2548">
      <w:pPr>
        <w:pStyle w:val="ab"/>
        <w:ind w:firstLine="709"/>
        <w:jc w:val="both"/>
        <w:rPr>
          <w:sz w:val="28"/>
          <w:szCs w:val="28"/>
        </w:rPr>
      </w:pPr>
      <w:r w:rsidRPr="00FF2548">
        <w:rPr>
          <w:sz w:val="28"/>
          <w:szCs w:val="28"/>
        </w:rPr>
        <w:t xml:space="preserve">- выявление </w:t>
      </w:r>
      <w:r w:rsidR="008865CB" w:rsidRPr="00FF2548">
        <w:rPr>
          <w:sz w:val="28"/>
          <w:szCs w:val="28"/>
        </w:rPr>
        <w:t xml:space="preserve">и поддержка творчески </w:t>
      </w:r>
      <w:r w:rsidRPr="00FF2548">
        <w:rPr>
          <w:sz w:val="28"/>
          <w:szCs w:val="28"/>
        </w:rPr>
        <w:t>одаренных детей</w:t>
      </w:r>
      <w:r w:rsidR="00EB2A33" w:rsidRPr="00FF2548">
        <w:rPr>
          <w:sz w:val="28"/>
          <w:szCs w:val="28"/>
        </w:rPr>
        <w:t xml:space="preserve"> </w:t>
      </w:r>
      <w:r w:rsidR="008865CB" w:rsidRPr="00FF2548">
        <w:rPr>
          <w:sz w:val="28"/>
          <w:szCs w:val="28"/>
        </w:rPr>
        <w:t>и обеспечение соответствующих условий для их образования и творческой самореализации;</w:t>
      </w:r>
    </w:p>
    <w:p w:rsidR="0096393F" w:rsidRPr="00FF2548" w:rsidRDefault="0096393F" w:rsidP="00FF2548">
      <w:pPr>
        <w:pStyle w:val="ab"/>
        <w:ind w:firstLine="709"/>
        <w:jc w:val="both"/>
        <w:rPr>
          <w:sz w:val="28"/>
          <w:szCs w:val="28"/>
        </w:rPr>
      </w:pPr>
      <w:r w:rsidRPr="00FF2548">
        <w:rPr>
          <w:sz w:val="28"/>
          <w:szCs w:val="28"/>
        </w:rPr>
        <w:t>- создание условий получения дополнительного образования для детей с ограниченными возможностями путём создания специальных образовательных программ и новых форм занятий;</w:t>
      </w:r>
    </w:p>
    <w:p w:rsidR="0096393F" w:rsidRPr="00FF2548" w:rsidRDefault="0096393F" w:rsidP="00FF2548">
      <w:pPr>
        <w:pStyle w:val="ab"/>
        <w:ind w:firstLine="709"/>
        <w:jc w:val="both"/>
        <w:rPr>
          <w:sz w:val="28"/>
          <w:szCs w:val="28"/>
        </w:rPr>
      </w:pPr>
      <w:r w:rsidRPr="00FF2548">
        <w:rPr>
          <w:sz w:val="28"/>
          <w:szCs w:val="28"/>
        </w:rPr>
        <w:t>- реализация творческого потенциала учащихся через участие в фестивалях, конкурсах разного уровня;</w:t>
      </w:r>
    </w:p>
    <w:p w:rsidR="0096393F" w:rsidRPr="00FF2548" w:rsidRDefault="0096393F" w:rsidP="00FF2548">
      <w:pPr>
        <w:pStyle w:val="ab"/>
        <w:ind w:firstLine="709"/>
        <w:jc w:val="both"/>
        <w:rPr>
          <w:sz w:val="28"/>
          <w:szCs w:val="28"/>
        </w:rPr>
      </w:pPr>
      <w:r w:rsidRPr="00FF2548">
        <w:rPr>
          <w:sz w:val="28"/>
          <w:szCs w:val="28"/>
        </w:rPr>
        <w:t xml:space="preserve">- создание современной информационной системы, обеспечивающей активную социально-ориентированную деятельность школы и ее творческую открытость. </w:t>
      </w:r>
    </w:p>
    <w:p w:rsidR="0096393F" w:rsidRPr="00FF2548" w:rsidRDefault="0096393F" w:rsidP="00FF2548">
      <w:pPr>
        <w:pStyle w:val="ab"/>
        <w:ind w:firstLine="709"/>
        <w:jc w:val="both"/>
        <w:rPr>
          <w:sz w:val="28"/>
          <w:szCs w:val="28"/>
        </w:rPr>
      </w:pPr>
    </w:p>
    <w:p w:rsidR="0096393F" w:rsidRPr="00FF2548" w:rsidRDefault="0096393F" w:rsidP="00FF2548">
      <w:pPr>
        <w:pStyle w:val="ab"/>
        <w:ind w:firstLine="709"/>
        <w:jc w:val="both"/>
        <w:rPr>
          <w:sz w:val="28"/>
          <w:szCs w:val="28"/>
        </w:rPr>
      </w:pPr>
      <w:r w:rsidRPr="00FF2548">
        <w:rPr>
          <w:sz w:val="28"/>
          <w:szCs w:val="28"/>
        </w:rPr>
        <w:t>2. Создание условий для повышения качества дополнительного образования детей:</w:t>
      </w:r>
    </w:p>
    <w:p w:rsidR="0096393F" w:rsidRPr="00FF2548" w:rsidRDefault="0096393F" w:rsidP="00FF2548">
      <w:pPr>
        <w:pStyle w:val="ab"/>
        <w:ind w:firstLine="709"/>
        <w:jc w:val="both"/>
        <w:rPr>
          <w:sz w:val="28"/>
          <w:szCs w:val="28"/>
        </w:rPr>
      </w:pPr>
      <w:r w:rsidRPr="00FF2548">
        <w:rPr>
          <w:sz w:val="28"/>
          <w:szCs w:val="28"/>
        </w:rPr>
        <w:t>- обновление и совершенствование содержания образования, основанного на гармоничном и гибком взаимодействии предпрофессиональных и общеразвивающих программ в области искусств;</w:t>
      </w:r>
    </w:p>
    <w:p w:rsidR="0096393F" w:rsidRPr="00FF2548" w:rsidRDefault="0096393F" w:rsidP="00FF2548">
      <w:pPr>
        <w:pStyle w:val="ab"/>
        <w:ind w:firstLine="709"/>
        <w:jc w:val="both"/>
        <w:rPr>
          <w:sz w:val="28"/>
          <w:szCs w:val="28"/>
        </w:rPr>
      </w:pPr>
      <w:r w:rsidRPr="00FF2548">
        <w:rPr>
          <w:sz w:val="28"/>
          <w:szCs w:val="28"/>
        </w:rPr>
        <w:t>- обеспечение медико-психолого-педагогического сопровождения ребёнка на всём периоде обучения;</w:t>
      </w:r>
    </w:p>
    <w:p w:rsidR="0096393F" w:rsidRPr="00FF2548" w:rsidRDefault="0096393F" w:rsidP="00FF2548">
      <w:pPr>
        <w:pStyle w:val="ab"/>
        <w:ind w:firstLine="709"/>
        <w:jc w:val="both"/>
        <w:rPr>
          <w:sz w:val="28"/>
          <w:szCs w:val="28"/>
        </w:rPr>
      </w:pPr>
      <w:r w:rsidRPr="00FF2548">
        <w:rPr>
          <w:sz w:val="28"/>
          <w:szCs w:val="28"/>
        </w:rPr>
        <w:t>-  увеличение количества и обновление содержания образовательных программ путём создания новых форм занятий с применением информационных технологий;</w:t>
      </w:r>
    </w:p>
    <w:p w:rsidR="0096393F" w:rsidRPr="00FF2548" w:rsidRDefault="0096393F" w:rsidP="00FF2548">
      <w:pPr>
        <w:pStyle w:val="ab"/>
        <w:ind w:firstLine="709"/>
        <w:jc w:val="both"/>
        <w:rPr>
          <w:sz w:val="28"/>
          <w:szCs w:val="28"/>
        </w:rPr>
      </w:pPr>
      <w:r w:rsidRPr="00FF2548">
        <w:rPr>
          <w:sz w:val="28"/>
          <w:szCs w:val="28"/>
        </w:rPr>
        <w:t>- совершенствование здоровьесберегающей среды школы, безопасной для всех участников образовательного процесса;</w:t>
      </w:r>
    </w:p>
    <w:p w:rsidR="0096393F" w:rsidRPr="00FF2548" w:rsidRDefault="0096393F" w:rsidP="00FF2548">
      <w:pPr>
        <w:pStyle w:val="ab"/>
        <w:ind w:firstLine="709"/>
        <w:jc w:val="both"/>
        <w:rPr>
          <w:sz w:val="28"/>
          <w:szCs w:val="28"/>
        </w:rPr>
      </w:pPr>
      <w:r w:rsidRPr="00FF2548">
        <w:rPr>
          <w:sz w:val="28"/>
          <w:szCs w:val="28"/>
        </w:rPr>
        <w:t>- развитие материально-технической базы за счёт приобретения современных технических средств, наглядных пособий, учебной литературы.</w:t>
      </w:r>
    </w:p>
    <w:p w:rsidR="0096393F" w:rsidRPr="00FF2548" w:rsidRDefault="0096393F" w:rsidP="00FF2548">
      <w:pPr>
        <w:pStyle w:val="ab"/>
        <w:ind w:firstLine="709"/>
        <w:jc w:val="both"/>
        <w:rPr>
          <w:sz w:val="28"/>
          <w:szCs w:val="28"/>
        </w:rPr>
      </w:pPr>
    </w:p>
    <w:p w:rsidR="0096393F" w:rsidRPr="00FF2548" w:rsidRDefault="0096393F" w:rsidP="00FF2548">
      <w:pPr>
        <w:pStyle w:val="ab"/>
        <w:ind w:firstLine="709"/>
        <w:jc w:val="both"/>
        <w:rPr>
          <w:sz w:val="28"/>
          <w:szCs w:val="28"/>
        </w:rPr>
      </w:pPr>
      <w:r w:rsidRPr="00FF2548">
        <w:rPr>
          <w:sz w:val="28"/>
          <w:szCs w:val="28"/>
        </w:rPr>
        <w:t>3. Внедрение и успешное функционирование новых организационно-финансовых механизмов, обеспечивающих жизнедеятельность школы</w:t>
      </w:r>
      <w:r w:rsidR="00F04E7C" w:rsidRPr="00FF2548">
        <w:rPr>
          <w:sz w:val="28"/>
          <w:szCs w:val="28"/>
        </w:rPr>
        <w:t>:</w:t>
      </w:r>
    </w:p>
    <w:p w:rsidR="008865CB" w:rsidRPr="00FF2548" w:rsidRDefault="008865CB" w:rsidP="00FF2548">
      <w:pPr>
        <w:pStyle w:val="ab"/>
        <w:ind w:firstLine="709"/>
        <w:jc w:val="both"/>
        <w:rPr>
          <w:sz w:val="28"/>
          <w:szCs w:val="28"/>
        </w:rPr>
      </w:pPr>
      <w:r w:rsidRPr="00FF2548">
        <w:rPr>
          <w:sz w:val="28"/>
          <w:szCs w:val="28"/>
        </w:rPr>
        <w:t>- обеспечение объективности и прозрачности бюджетного финансирования, зависящего от состава, содержания и объема образовательной услуги</w:t>
      </w:r>
      <w:r w:rsidR="00DE4992" w:rsidRPr="00FF2548">
        <w:rPr>
          <w:sz w:val="28"/>
          <w:szCs w:val="28"/>
        </w:rPr>
        <w:t>;</w:t>
      </w:r>
    </w:p>
    <w:p w:rsidR="00DE4992" w:rsidRPr="00FF2548" w:rsidRDefault="00DE4992" w:rsidP="00FF2548">
      <w:pPr>
        <w:pStyle w:val="ab"/>
        <w:ind w:firstLine="709"/>
        <w:jc w:val="both"/>
        <w:rPr>
          <w:sz w:val="28"/>
          <w:szCs w:val="28"/>
        </w:rPr>
      </w:pPr>
      <w:r w:rsidRPr="00FF2548">
        <w:rPr>
          <w:sz w:val="28"/>
          <w:szCs w:val="28"/>
        </w:rPr>
        <w:lastRenderedPageBreak/>
        <w:t>- осуществление перспективного планирования и осуществление управления различными источниками финансирования.</w:t>
      </w:r>
    </w:p>
    <w:p w:rsidR="0096393F" w:rsidRPr="00FF2548" w:rsidRDefault="0096393F" w:rsidP="00FF2548">
      <w:pPr>
        <w:pStyle w:val="ab"/>
        <w:ind w:firstLine="709"/>
        <w:jc w:val="both"/>
        <w:rPr>
          <w:sz w:val="28"/>
          <w:szCs w:val="28"/>
        </w:rPr>
      </w:pPr>
    </w:p>
    <w:p w:rsidR="0096393F" w:rsidRPr="00FF2548" w:rsidRDefault="0096393F" w:rsidP="00FF2548">
      <w:pPr>
        <w:pStyle w:val="ab"/>
        <w:ind w:firstLine="709"/>
        <w:jc w:val="both"/>
        <w:rPr>
          <w:sz w:val="28"/>
          <w:szCs w:val="28"/>
        </w:rPr>
      </w:pPr>
      <w:r w:rsidRPr="00FF2548">
        <w:rPr>
          <w:sz w:val="28"/>
          <w:szCs w:val="28"/>
        </w:rPr>
        <w:t>4. Создание условий для повышения качества профессиональной переподготовки и повышения квалификации руководящих и педагогических кадров:</w:t>
      </w:r>
    </w:p>
    <w:p w:rsidR="00F04E7C" w:rsidRPr="00FF2548" w:rsidRDefault="00F04E7C" w:rsidP="00FF2548">
      <w:pPr>
        <w:pStyle w:val="ab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F2548">
        <w:rPr>
          <w:sz w:val="28"/>
          <w:szCs w:val="28"/>
        </w:rPr>
        <w:t>-</w:t>
      </w:r>
      <w:r w:rsidRPr="00FF2548">
        <w:rPr>
          <w:rFonts w:eastAsiaTheme="minorHAnsi"/>
          <w:sz w:val="28"/>
          <w:szCs w:val="28"/>
          <w:lang w:eastAsia="en-US"/>
        </w:rPr>
        <w:t xml:space="preserve"> введение профессионального стандарта педагога дополнительного</w:t>
      </w:r>
    </w:p>
    <w:p w:rsidR="00F04E7C" w:rsidRPr="007B3B4D" w:rsidRDefault="00F04E7C" w:rsidP="007B3B4D">
      <w:pPr>
        <w:pStyle w:val="ab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F2548">
        <w:rPr>
          <w:rFonts w:eastAsiaTheme="minorHAnsi"/>
          <w:sz w:val="28"/>
          <w:szCs w:val="28"/>
          <w:lang w:eastAsia="en-US"/>
        </w:rPr>
        <w:t>образования детей;</w:t>
      </w:r>
    </w:p>
    <w:p w:rsidR="0096393F" w:rsidRPr="00FF2548" w:rsidRDefault="0096393F" w:rsidP="00FF2548">
      <w:pPr>
        <w:pStyle w:val="ab"/>
        <w:ind w:firstLine="709"/>
        <w:jc w:val="both"/>
        <w:rPr>
          <w:sz w:val="28"/>
          <w:szCs w:val="28"/>
        </w:rPr>
      </w:pPr>
      <w:r w:rsidRPr="00FF2548">
        <w:rPr>
          <w:sz w:val="28"/>
          <w:szCs w:val="28"/>
        </w:rPr>
        <w:t>- проведение корпоративных курсов повышения квалификации;</w:t>
      </w:r>
    </w:p>
    <w:p w:rsidR="0096393F" w:rsidRPr="00FF2548" w:rsidRDefault="0096393F" w:rsidP="00FF2548">
      <w:pPr>
        <w:pStyle w:val="ab"/>
        <w:ind w:firstLine="709"/>
        <w:jc w:val="both"/>
        <w:rPr>
          <w:sz w:val="28"/>
          <w:szCs w:val="28"/>
        </w:rPr>
      </w:pPr>
      <w:r w:rsidRPr="00FF2548">
        <w:rPr>
          <w:sz w:val="28"/>
          <w:szCs w:val="28"/>
        </w:rPr>
        <w:t>- приобретение и обновление новой методической литературы;</w:t>
      </w:r>
    </w:p>
    <w:p w:rsidR="0096393F" w:rsidRPr="00FF2548" w:rsidRDefault="0096393F" w:rsidP="00FF2548">
      <w:pPr>
        <w:pStyle w:val="ab"/>
        <w:ind w:firstLine="709"/>
        <w:jc w:val="both"/>
        <w:rPr>
          <w:sz w:val="28"/>
          <w:szCs w:val="28"/>
        </w:rPr>
      </w:pPr>
    </w:p>
    <w:p w:rsidR="0096393F" w:rsidRPr="00FF2548" w:rsidRDefault="0096393F" w:rsidP="00FF2548">
      <w:pPr>
        <w:pStyle w:val="ab"/>
        <w:ind w:firstLine="709"/>
        <w:jc w:val="both"/>
        <w:rPr>
          <w:sz w:val="28"/>
          <w:szCs w:val="28"/>
        </w:rPr>
      </w:pPr>
      <w:r w:rsidRPr="00FF2548">
        <w:rPr>
          <w:sz w:val="28"/>
          <w:szCs w:val="28"/>
        </w:rPr>
        <w:t>5. Создание условий для духовно-нравственного развития обучающихся:</w:t>
      </w:r>
    </w:p>
    <w:p w:rsidR="0096393F" w:rsidRPr="00FF2548" w:rsidRDefault="0096393F" w:rsidP="00FF2548">
      <w:pPr>
        <w:pStyle w:val="ab"/>
        <w:ind w:firstLine="709"/>
        <w:jc w:val="both"/>
        <w:rPr>
          <w:sz w:val="28"/>
          <w:szCs w:val="28"/>
        </w:rPr>
      </w:pPr>
      <w:r w:rsidRPr="00FF2548">
        <w:rPr>
          <w:sz w:val="28"/>
          <w:szCs w:val="28"/>
        </w:rPr>
        <w:t>- проведение концертов, лекций, художественных выставок, фестивалей патриотического направления;</w:t>
      </w:r>
    </w:p>
    <w:p w:rsidR="0096393F" w:rsidRPr="00FF2548" w:rsidRDefault="0096393F" w:rsidP="00FF2548">
      <w:pPr>
        <w:pStyle w:val="ab"/>
        <w:ind w:firstLine="709"/>
        <w:jc w:val="both"/>
        <w:rPr>
          <w:sz w:val="28"/>
          <w:szCs w:val="28"/>
        </w:rPr>
      </w:pPr>
      <w:r w:rsidRPr="00FF2548">
        <w:rPr>
          <w:sz w:val="28"/>
          <w:szCs w:val="28"/>
        </w:rPr>
        <w:t>- расширение кругозора обучающихся по этнографии Поволжского края;</w:t>
      </w:r>
    </w:p>
    <w:p w:rsidR="0096393F" w:rsidRPr="00FF2548" w:rsidRDefault="0096393F" w:rsidP="00FF2548">
      <w:pPr>
        <w:pStyle w:val="ab"/>
        <w:ind w:firstLine="709"/>
        <w:jc w:val="both"/>
        <w:rPr>
          <w:sz w:val="28"/>
          <w:szCs w:val="28"/>
        </w:rPr>
      </w:pPr>
      <w:r w:rsidRPr="00FF2548">
        <w:rPr>
          <w:sz w:val="28"/>
          <w:szCs w:val="28"/>
        </w:rPr>
        <w:t>- укрепление многонациональных связей народов Поволжья.</w:t>
      </w:r>
    </w:p>
    <w:p w:rsidR="0096393F" w:rsidRPr="00FF2548" w:rsidRDefault="0096393F" w:rsidP="00FF2548">
      <w:pPr>
        <w:pStyle w:val="ab"/>
        <w:ind w:firstLine="709"/>
        <w:jc w:val="both"/>
        <w:rPr>
          <w:sz w:val="28"/>
          <w:szCs w:val="28"/>
        </w:rPr>
      </w:pPr>
    </w:p>
    <w:p w:rsidR="0096393F" w:rsidRPr="00FF2548" w:rsidRDefault="0096393F" w:rsidP="00FF2548">
      <w:pPr>
        <w:pStyle w:val="ab"/>
        <w:ind w:firstLine="709"/>
        <w:jc w:val="both"/>
        <w:rPr>
          <w:sz w:val="28"/>
          <w:szCs w:val="28"/>
        </w:rPr>
      </w:pPr>
      <w:r w:rsidRPr="00FF2548">
        <w:rPr>
          <w:sz w:val="28"/>
          <w:szCs w:val="28"/>
        </w:rPr>
        <w:t>6. Создание условий для развития творческих и международных контактов.</w:t>
      </w:r>
    </w:p>
    <w:p w:rsidR="0096393F" w:rsidRPr="00975B26" w:rsidRDefault="0096393F" w:rsidP="00975B26">
      <w:pPr>
        <w:pStyle w:val="ab"/>
        <w:rPr>
          <w:sz w:val="28"/>
          <w:szCs w:val="28"/>
        </w:rPr>
      </w:pPr>
    </w:p>
    <w:p w:rsidR="0096393F" w:rsidRPr="00285160" w:rsidRDefault="006C2F19" w:rsidP="006C2F19">
      <w:pPr>
        <w:pStyle w:val="ab"/>
        <w:jc w:val="center"/>
        <w:rPr>
          <w:b/>
          <w:sz w:val="28"/>
          <w:szCs w:val="28"/>
        </w:rPr>
      </w:pPr>
      <w:r w:rsidRPr="00285160">
        <w:rPr>
          <w:b/>
          <w:sz w:val="28"/>
          <w:szCs w:val="28"/>
        </w:rPr>
        <w:t>Раздел 3</w:t>
      </w:r>
      <w:r w:rsidR="0096393F" w:rsidRPr="00285160">
        <w:rPr>
          <w:b/>
          <w:sz w:val="28"/>
          <w:szCs w:val="28"/>
        </w:rPr>
        <w:t>.</w:t>
      </w:r>
      <w:r w:rsidRPr="00285160">
        <w:rPr>
          <w:b/>
          <w:sz w:val="28"/>
          <w:szCs w:val="28"/>
        </w:rPr>
        <w:t xml:space="preserve"> Сроки реализации Программы развития</w:t>
      </w:r>
    </w:p>
    <w:p w:rsidR="00F04E7C" w:rsidRPr="006C2F19" w:rsidRDefault="00F04E7C" w:rsidP="006C2F19">
      <w:pPr>
        <w:pStyle w:val="ab"/>
        <w:jc w:val="center"/>
        <w:rPr>
          <w:sz w:val="28"/>
          <w:szCs w:val="28"/>
        </w:rPr>
      </w:pPr>
    </w:p>
    <w:p w:rsidR="0096393F" w:rsidRPr="00975B26" w:rsidRDefault="0096393F" w:rsidP="006C2F19">
      <w:pPr>
        <w:pStyle w:val="ab"/>
        <w:ind w:firstLine="709"/>
        <w:jc w:val="both"/>
        <w:rPr>
          <w:color w:val="000000"/>
          <w:sz w:val="28"/>
          <w:szCs w:val="28"/>
        </w:rPr>
      </w:pPr>
      <w:r w:rsidRPr="00975B26">
        <w:rPr>
          <w:color w:val="000000"/>
          <w:sz w:val="28"/>
          <w:szCs w:val="28"/>
        </w:rPr>
        <w:t>Программа</w:t>
      </w:r>
      <w:r w:rsidR="00D5515C" w:rsidRPr="00975B26">
        <w:rPr>
          <w:color w:val="000000"/>
          <w:sz w:val="28"/>
          <w:szCs w:val="28"/>
        </w:rPr>
        <w:t xml:space="preserve"> будет реализована в 2016-202</w:t>
      </w:r>
      <w:r w:rsidR="00BE4CC1">
        <w:rPr>
          <w:color w:val="000000"/>
          <w:sz w:val="28"/>
          <w:szCs w:val="28"/>
        </w:rPr>
        <w:t>1</w:t>
      </w:r>
      <w:r w:rsidR="00D5515C" w:rsidRPr="00975B26">
        <w:rPr>
          <w:color w:val="000000"/>
          <w:sz w:val="28"/>
          <w:szCs w:val="28"/>
        </w:rPr>
        <w:t xml:space="preserve"> годах.</w:t>
      </w:r>
    </w:p>
    <w:p w:rsidR="00D5515C" w:rsidRPr="00975B26" w:rsidRDefault="00D5515C" w:rsidP="006C2F19">
      <w:pPr>
        <w:pStyle w:val="ab"/>
        <w:ind w:firstLine="709"/>
        <w:jc w:val="both"/>
        <w:rPr>
          <w:color w:val="000000"/>
          <w:sz w:val="28"/>
          <w:szCs w:val="28"/>
        </w:rPr>
      </w:pPr>
      <w:r w:rsidRPr="00975B26">
        <w:rPr>
          <w:color w:val="000000"/>
          <w:sz w:val="28"/>
          <w:szCs w:val="28"/>
        </w:rPr>
        <w:t>Первый этап – 2016 год.</w:t>
      </w:r>
    </w:p>
    <w:p w:rsidR="00374F39" w:rsidRPr="00975B26" w:rsidRDefault="00374F39" w:rsidP="006C2F19">
      <w:pPr>
        <w:pStyle w:val="ab"/>
        <w:ind w:firstLine="709"/>
        <w:jc w:val="both"/>
        <w:rPr>
          <w:color w:val="000000"/>
          <w:sz w:val="28"/>
          <w:szCs w:val="28"/>
        </w:rPr>
      </w:pPr>
      <w:r w:rsidRPr="00975B26">
        <w:rPr>
          <w:sz w:val="28"/>
          <w:szCs w:val="28"/>
        </w:rPr>
        <w:t>В результате реализации этого этапа будет разработана нормативно-правовая база нововведений, учебно-организационная и учебно-методическая документация. Определены исполнители, созданы временные творческие коллективы, заключены договора</w:t>
      </w:r>
    </w:p>
    <w:p w:rsidR="00D5515C" w:rsidRPr="00975B26" w:rsidRDefault="00D5515C" w:rsidP="006C2F19">
      <w:pPr>
        <w:pStyle w:val="ab"/>
        <w:ind w:firstLine="709"/>
        <w:jc w:val="both"/>
        <w:rPr>
          <w:color w:val="000000"/>
          <w:sz w:val="28"/>
          <w:szCs w:val="28"/>
        </w:rPr>
      </w:pPr>
      <w:r w:rsidRPr="00975B26">
        <w:rPr>
          <w:color w:val="000000"/>
          <w:sz w:val="28"/>
          <w:szCs w:val="28"/>
        </w:rPr>
        <w:t>Второй этап – 2017 год</w:t>
      </w:r>
    </w:p>
    <w:p w:rsidR="00374F39" w:rsidRPr="00975B26" w:rsidRDefault="00374F39" w:rsidP="006C2F19">
      <w:pPr>
        <w:pStyle w:val="ab"/>
        <w:ind w:firstLine="709"/>
        <w:jc w:val="both"/>
        <w:rPr>
          <w:sz w:val="28"/>
          <w:szCs w:val="28"/>
        </w:rPr>
      </w:pPr>
      <w:r w:rsidRPr="00975B26">
        <w:rPr>
          <w:sz w:val="28"/>
          <w:szCs w:val="28"/>
        </w:rPr>
        <w:t>В ходе данного этапа будет обеспечено гибкое и эффективное обновление, а также корректировка внедряемых моделей и проводимых мероприятий с учетом произошедших изменений нормативно-правовых оснований и складывающейся правоприменительной практики.</w:t>
      </w:r>
    </w:p>
    <w:p w:rsidR="00374F39" w:rsidRPr="00975B26" w:rsidRDefault="00374F39" w:rsidP="006C2F19">
      <w:pPr>
        <w:pStyle w:val="ab"/>
        <w:ind w:firstLine="709"/>
        <w:jc w:val="both"/>
        <w:rPr>
          <w:color w:val="000000"/>
          <w:sz w:val="28"/>
          <w:szCs w:val="28"/>
        </w:rPr>
      </w:pPr>
    </w:p>
    <w:p w:rsidR="00D5515C" w:rsidRPr="00975B26" w:rsidRDefault="00D5515C" w:rsidP="006C2F19">
      <w:pPr>
        <w:pStyle w:val="ab"/>
        <w:ind w:firstLine="709"/>
        <w:jc w:val="both"/>
        <w:rPr>
          <w:color w:val="000000"/>
          <w:sz w:val="28"/>
          <w:szCs w:val="28"/>
        </w:rPr>
      </w:pPr>
      <w:r w:rsidRPr="00975B26">
        <w:rPr>
          <w:color w:val="000000"/>
          <w:sz w:val="28"/>
          <w:szCs w:val="28"/>
        </w:rPr>
        <w:t>Третий этап – 2018 год</w:t>
      </w:r>
    </w:p>
    <w:p w:rsidR="00757C19" w:rsidRPr="00975B26" w:rsidRDefault="00757C19" w:rsidP="006C2F19">
      <w:pPr>
        <w:pStyle w:val="ab"/>
        <w:ind w:firstLine="709"/>
        <w:jc w:val="both"/>
        <w:rPr>
          <w:color w:val="000000"/>
          <w:sz w:val="28"/>
          <w:szCs w:val="28"/>
        </w:rPr>
      </w:pPr>
      <w:r w:rsidRPr="00975B26">
        <w:rPr>
          <w:color w:val="000000"/>
          <w:sz w:val="28"/>
          <w:szCs w:val="28"/>
        </w:rPr>
        <w:t>Четвертый этап – 2019</w:t>
      </w:r>
      <w:r w:rsidR="00BE4CC1">
        <w:rPr>
          <w:color w:val="000000"/>
          <w:sz w:val="28"/>
          <w:szCs w:val="28"/>
        </w:rPr>
        <w:t xml:space="preserve"> - 2020</w:t>
      </w:r>
      <w:r w:rsidRPr="00975B26">
        <w:rPr>
          <w:color w:val="000000"/>
          <w:sz w:val="28"/>
          <w:szCs w:val="28"/>
        </w:rPr>
        <w:t xml:space="preserve"> год</w:t>
      </w:r>
    </w:p>
    <w:p w:rsidR="00757C19" w:rsidRPr="00975B26" w:rsidRDefault="00757C19" w:rsidP="006C2F19">
      <w:pPr>
        <w:pStyle w:val="ab"/>
        <w:ind w:firstLine="709"/>
        <w:jc w:val="both"/>
        <w:rPr>
          <w:color w:val="000000"/>
          <w:sz w:val="28"/>
          <w:szCs w:val="28"/>
        </w:rPr>
      </w:pPr>
      <w:r w:rsidRPr="00975B26">
        <w:rPr>
          <w:color w:val="000000"/>
          <w:sz w:val="28"/>
          <w:szCs w:val="28"/>
        </w:rPr>
        <w:t>Пятый этап – 202</w:t>
      </w:r>
      <w:r w:rsidR="00BE4CC1">
        <w:rPr>
          <w:color w:val="000000"/>
          <w:sz w:val="28"/>
          <w:szCs w:val="28"/>
        </w:rPr>
        <w:t>1</w:t>
      </w:r>
      <w:r w:rsidRPr="00975B26">
        <w:rPr>
          <w:color w:val="000000"/>
          <w:sz w:val="28"/>
          <w:szCs w:val="28"/>
        </w:rPr>
        <w:t xml:space="preserve"> год</w:t>
      </w:r>
    </w:p>
    <w:p w:rsidR="007B3B4D" w:rsidRPr="00975B26" w:rsidRDefault="007B3B4D" w:rsidP="00975B26">
      <w:pPr>
        <w:pStyle w:val="ab"/>
        <w:rPr>
          <w:color w:val="000000"/>
          <w:sz w:val="28"/>
          <w:szCs w:val="28"/>
        </w:rPr>
      </w:pPr>
    </w:p>
    <w:p w:rsidR="00D5515C" w:rsidRPr="00285160" w:rsidRDefault="006C2F19" w:rsidP="004C5286">
      <w:pPr>
        <w:pStyle w:val="ab"/>
        <w:jc w:val="center"/>
        <w:rPr>
          <w:b/>
          <w:color w:val="000000"/>
          <w:sz w:val="28"/>
          <w:szCs w:val="28"/>
        </w:rPr>
      </w:pPr>
      <w:r w:rsidRPr="00285160">
        <w:rPr>
          <w:b/>
          <w:color w:val="000000"/>
          <w:sz w:val="28"/>
          <w:szCs w:val="28"/>
        </w:rPr>
        <w:t>Раздел 4</w:t>
      </w:r>
      <w:r w:rsidR="00D5515C" w:rsidRPr="00285160">
        <w:rPr>
          <w:b/>
          <w:color w:val="000000"/>
          <w:sz w:val="28"/>
          <w:szCs w:val="28"/>
        </w:rPr>
        <w:t xml:space="preserve">. </w:t>
      </w:r>
      <w:r w:rsidRPr="00285160">
        <w:rPr>
          <w:b/>
          <w:color w:val="000000"/>
          <w:sz w:val="28"/>
          <w:szCs w:val="28"/>
        </w:rPr>
        <w:t>Мероприятия Программы развития</w:t>
      </w:r>
    </w:p>
    <w:p w:rsidR="004C5286" w:rsidRDefault="004C5286" w:rsidP="00975B26">
      <w:pPr>
        <w:pStyle w:val="ab"/>
        <w:rPr>
          <w:color w:val="000000"/>
          <w:sz w:val="28"/>
          <w:szCs w:val="28"/>
        </w:rPr>
      </w:pPr>
    </w:p>
    <w:p w:rsidR="006C2F19" w:rsidRDefault="004C5286" w:rsidP="00975B26">
      <w:pPr>
        <w:pStyle w:val="ab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Приведены</w:t>
      </w:r>
      <w:proofErr w:type="gramEnd"/>
      <w:r>
        <w:rPr>
          <w:color w:val="000000"/>
          <w:sz w:val="28"/>
          <w:szCs w:val="28"/>
        </w:rPr>
        <w:t xml:space="preserve"> в Приложении №1</w:t>
      </w:r>
    </w:p>
    <w:p w:rsidR="00D5515C" w:rsidRPr="00975B26" w:rsidRDefault="00D5515C" w:rsidP="00975B26">
      <w:pPr>
        <w:pStyle w:val="ab"/>
        <w:rPr>
          <w:color w:val="000000"/>
          <w:sz w:val="28"/>
          <w:szCs w:val="28"/>
        </w:rPr>
      </w:pPr>
    </w:p>
    <w:p w:rsidR="00E52404" w:rsidRPr="00285160" w:rsidRDefault="006F3502" w:rsidP="006F3502">
      <w:pPr>
        <w:pStyle w:val="ab"/>
        <w:jc w:val="center"/>
        <w:rPr>
          <w:b/>
          <w:color w:val="000000"/>
          <w:sz w:val="28"/>
          <w:szCs w:val="28"/>
        </w:rPr>
      </w:pPr>
      <w:r w:rsidRPr="00285160">
        <w:rPr>
          <w:b/>
          <w:color w:val="000000"/>
          <w:sz w:val="28"/>
          <w:szCs w:val="28"/>
        </w:rPr>
        <w:t xml:space="preserve">Раздел 5. </w:t>
      </w:r>
      <w:r w:rsidR="00E52404" w:rsidRPr="00285160">
        <w:rPr>
          <w:b/>
          <w:color w:val="000000"/>
          <w:sz w:val="28"/>
          <w:szCs w:val="28"/>
        </w:rPr>
        <w:t xml:space="preserve"> </w:t>
      </w:r>
      <w:r w:rsidRPr="00285160">
        <w:rPr>
          <w:b/>
          <w:color w:val="000000"/>
          <w:sz w:val="28"/>
          <w:szCs w:val="28"/>
        </w:rPr>
        <w:t>Ресурсное обеспечение Программы развития</w:t>
      </w:r>
    </w:p>
    <w:p w:rsidR="006F3502" w:rsidRPr="006F3502" w:rsidRDefault="006F3502" w:rsidP="006F3502">
      <w:pPr>
        <w:pStyle w:val="ab"/>
        <w:jc w:val="center"/>
        <w:rPr>
          <w:color w:val="000000"/>
          <w:sz w:val="28"/>
          <w:szCs w:val="28"/>
        </w:rPr>
      </w:pPr>
    </w:p>
    <w:p w:rsidR="00E52404" w:rsidRPr="00975B26" w:rsidRDefault="00E52404" w:rsidP="006F3502">
      <w:pPr>
        <w:pStyle w:val="ab"/>
        <w:ind w:firstLine="709"/>
        <w:jc w:val="both"/>
        <w:rPr>
          <w:sz w:val="28"/>
          <w:szCs w:val="28"/>
        </w:rPr>
      </w:pPr>
      <w:r w:rsidRPr="00975B26">
        <w:rPr>
          <w:sz w:val="28"/>
          <w:szCs w:val="28"/>
        </w:rPr>
        <w:t xml:space="preserve">Выполнение </w:t>
      </w:r>
      <w:r w:rsidR="00181EDC" w:rsidRPr="00975B26">
        <w:rPr>
          <w:sz w:val="28"/>
          <w:szCs w:val="28"/>
        </w:rPr>
        <w:t xml:space="preserve">мероприятий </w:t>
      </w:r>
      <w:r w:rsidRPr="00975B26">
        <w:rPr>
          <w:sz w:val="28"/>
          <w:szCs w:val="28"/>
        </w:rPr>
        <w:t>Программы обеспечивается за счёт различных источников финансирования:</w:t>
      </w:r>
    </w:p>
    <w:p w:rsidR="00E52404" w:rsidRPr="00975B26" w:rsidRDefault="00E52404" w:rsidP="006F3502">
      <w:pPr>
        <w:pStyle w:val="ab"/>
        <w:ind w:firstLine="709"/>
        <w:jc w:val="both"/>
        <w:rPr>
          <w:sz w:val="28"/>
          <w:szCs w:val="28"/>
        </w:rPr>
      </w:pPr>
      <w:r w:rsidRPr="00975B26">
        <w:rPr>
          <w:sz w:val="28"/>
          <w:szCs w:val="28"/>
        </w:rPr>
        <w:lastRenderedPageBreak/>
        <w:t xml:space="preserve">- </w:t>
      </w:r>
      <w:r w:rsidR="00181EDC" w:rsidRPr="00975B26">
        <w:rPr>
          <w:sz w:val="28"/>
          <w:szCs w:val="28"/>
        </w:rPr>
        <w:t>лимитов бюджетных средств, выделенных из бюджета муниципального образования «город Ульяновск»</w:t>
      </w:r>
      <w:r w:rsidRPr="00975B26">
        <w:rPr>
          <w:sz w:val="28"/>
          <w:szCs w:val="28"/>
        </w:rPr>
        <w:t>;</w:t>
      </w:r>
    </w:p>
    <w:p w:rsidR="00181EDC" w:rsidRPr="00975B26" w:rsidRDefault="00181EDC" w:rsidP="006F3502">
      <w:pPr>
        <w:pStyle w:val="ab"/>
        <w:ind w:firstLine="709"/>
        <w:jc w:val="both"/>
        <w:rPr>
          <w:sz w:val="28"/>
          <w:szCs w:val="28"/>
        </w:rPr>
      </w:pPr>
      <w:r w:rsidRPr="00975B26">
        <w:rPr>
          <w:sz w:val="28"/>
          <w:szCs w:val="28"/>
        </w:rPr>
        <w:t>- средств, полученны</w:t>
      </w:r>
      <w:r w:rsidR="006F3502">
        <w:rPr>
          <w:sz w:val="28"/>
          <w:szCs w:val="28"/>
        </w:rPr>
        <w:t>х</w:t>
      </w:r>
      <w:r w:rsidRPr="00975B26">
        <w:rPr>
          <w:sz w:val="28"/>
          <w:szCs w:val="28"/>
        </w:rPr>
        <w:t xml:space="preserve"> от приносящей доход деятельности</w:t>
      </w:r>
      <w:proofErr w:type="gramStart"/>
      <w:r w:rsidRPr="00975B26">
        <w:rPr>
          <w:sz w:val="28"/>
          <w:szCs w:val="28"/>
        </w:rPr>
        <w:t>:;</w:t>
      </w:r>
      <w:proofErr w:type="gramEnd"/>
    </w:p>
    <w:p w:rsidR="00E52404" w:rsidRPr="00975B26" w:rsidRDefault="00E52404" w:rsidP="006F3502">
      <w:pPr>
        <w:pStyle w:val="ab"/>
        <w:ind w:firstLine="709"/>
        <w:jc w:val="both"/>
        <w:rPr>
          <w:sz w:val="28"/>
          <w:szCs w:val="28"/>
        </w:rPr>
      </w:pPr>
      <w:r w:rsidRPr="00975B26">
        <w:rPr>
          <w:sz w:val="28"/>
          <w:szCs w:val="28"/>
        </w:rPr>
        <w:t>-  дополнительны</w:t>
      </w:r>
      <w:r w:rsidR="006F3502">
        <w:rPr>
          <w:sz w:val="28"/>
          <w:szCs w:val="28"/>
        </w:rPr>
        <w:t>х</w:t>
      </w:r>
      <w:r w:rsidRPr="00975B26">
        <w:rPr>
          <w:sz w:val="28"/>
          <w:szCs w:val="28"/>
        </w:rPr>
        <w:t xml:space="preserve"> привлечённы</w:t>
      </w:r>
      <w:r w:rsidR="006F3502">
        <w:rPr>
          <w:sz w:val="28"/>
          <w:szCs w:val="28"/>
        </w:rPr>
        <w:t>х</w:t>
      </w:r>
      <w:r w:rsidRPr="00975B26">
        <w:rPr>
          <w:sz w:val="28"/>
          <w:szCs w:val="28"/>
        </w:rPr>
        <w:t xml:space="preserve"> средств (спонсорские средства, добровольные пожертвования)</w:t>
      </w:r>
    </w:p>
    <w:p w:rsidR="00181EDC" w:rsidRPr="00975B26" w:rsidRDefault="00181EDC" w:rsidP="006F3502">
      <w:pPr>
        <w:pStyle w:val="ab"/>
        <w:ind w:firstLine="709"/>
        <w:jc w:val="both"/>
        <w:rPr>
          <w:b/>
          <w:sz w:val="28"/>
          <w:szCs w:val="28"/>
        </w:rPr>
      </w:pPr>
    </w:p>
    <w:p w:rsidR="0096393F" w:rsidRPr="00285160" w:rsidRDefault="006F3502" w:rsidP="006F3502">
      <w:pPr>
        <w:pStyle w:val="ab"/>
        <w:jc w:val="center"/>
        <w:rPr>
          <w:b/>
          <w:sz w:val="28"/>
          <w:szCs w:val="28"/>
        </w:rPr>
      </w:pPr>
      <w:r w:rsidRPr="00285160">
        <w:rPr>
          <w:b/>
          <w:sz w:val="28"/>
          <w:szCs w:val="28"/>
        </w:rPr>
        <w:t>Раздел 6.</w:t>
      </w:r>
      <w:r w:rsidR="00181EDC" w:rsidRPr="00285160">
        <w:rPr>
          <w:b/>
          <w:sz w:val="28"/>
          <w:szCs w:val="28"/>
        </w:rPr>
        <w:t xml:space="preserve"> Механизм реализации Программы</w:t>
      </w:r>
    </w:p>
    <w:p w:rsidR="004B06CC" w:rsidRPr="00975B26" w:rsidRDefault="004B06CC" w:rsidP="00975B26">
      <w:pPr>
        <w:pStyle w:val="ab"/>
        <w:rPr>
          <w:b/>
          <w:sz w:val="28"/>
          <w:szCs w:val="28"/>
        </w:rPr>
      </w:pPr>
    </w:p>
    <w:p w:rsidR="00374F39" w:rsidRDefault="00374F39" w:rsidP="006F3502">
      <w:pPr>
        <w:pStyle w:val="ab"/>
        <w:ind w:firstLine="709"/>
        <w:jc w:val="both"/>
        <w:rPr>
          <w:sz w:val="28"/>
          <w:szCs w:val="28"/>
        </w:rPr>
      </w:pPr>
      <w:r w:rsidRPr="00975B26">
        <w:rPr>
          <w:sz w:val="28"/>
          <w:szCs w:val="28"/>
        </w:rPr>
        <w:t>Руководителем Программы является директор Детской школы искусств №12, который несет персональную ответственность за ее реализацию, конечные результаты, целевое и эффективное использование выделяемых на выполнение Программы финансовых средств, а также определяет формы и методы управления реализацией Программы.</w:t>
      </w:r>
    </w:p>
    <w:p w:rsidR="00181EDC" w:rsidRPr="00975B26" w:rsidRDefault="00181EDC" w:rsidP="00975B26">
      <w:pPr>
        <w:pStyle w:val="ab"/>
        <w:rPr>
          <w:b/>
          <w:sz w:val="28"/>
          <w:szCs w:val="28"/>
        </w:rPr>
      </w:pPr>
    </w:p>
    <w:p w:rsidR="00181EDC" w:rsidRPr="00285160" w:rsidRDefault="006F3502" w:rsidP="006F3502">
      <w:pPr>
        <w:pStyle w:val="ab"/>
        <w:jc w:val="center"/>
        <w:rPr>
          <w:b/>
          <w:sz w:val="28"/>
          <w:szCs w:val="28"/>
        </w:rPr>
      </w:pPr>
      <w:r w:rsidRPr="00285160">
        <w:rPr>
          <w:b/>
          <w:sz w:val="28"/>
          <w:szCs w:val="28"/>
        </w:rPr>
        <w:t>Раздел 7</w:t>
      </w:r>
      <w:r w:rsidR="00181EDC" w:rsidRPr="00285160">
        <w:rPr>
          <w:b/>
          <w:sz w:val="28"/>
          <w:szCs w:val="28"/>
        </w:rPr>
        <w:t>. Целевые индикаторы реализации Программы развития</w:t>
      </w:r>
    </w:p>
    <w:p w:rsidR="00181EDC" w:rsidRPr="006F4664" w:rsidRDefault="00181EDC" w:rsidP="00975B26">
      <w:pPr>
        <w:pStyle w:val="ab"/>
        <w:rPr>
          <w:sz w:val="28"/>
          <w:szCs w:val="28"/>
        </w:rPr>
      </w:pPr>
    </w:p>
    <w:tbl>
      <w:tblPr>
        <w:tblStyle w:val="a5"/>
        <w:tblW w:w="9464" w:type="dxa"/>
        <w:tblLayout w:type="fixed"/>
        <w:tblLook w:val="04A0"/>
      </w:tblPr>
      <w:tblGrid>
        <w:gridCol w:w="1245"/>
        <w:gridCol w:w="2835"/>
        <w:gridCol w:w="1134"/>
        <w:gridCol w:w="850"/>
        <w:gridCol w:w="851"/>
        <w:gridCol w:w="848"/>
        <w:gridCol w:w="850"/>
        <w:gridCol w:w="851"/>
      </w:tblGrid>
      <w:tr w:rsidR="00465795" w:rsidRPr="00114B8A" w:rsidTr="00465795">
        <w:tc>
          <w:tcPr>
            <w:tcW w:w="1245" w:type="dxa"/>
          </w:tcPr>
          <w:p w:rsidR="00465795" w:rsidRPr="00114B8A" w:rsidRDefault="00465795" w:rsidP="00975B26">
            <w:pPr>
              <w:pStyle w:val="ab"/>
              <w:rPr>
                <w:sz w:val="28"/>
                <w:szCs w:val="28"/>
              </w:rPr>
            </w:pPr>
            <w:r w:rsidRPr="00114B8A">
              <w:rPr>
                <w:sz w:val="28"/>
                <w:szCs w:val="28"/>
              </w:rPr>
              <w:t>№ программного мероприятия</w:t>
            </w:r>
          </w:p>
        </w:tc>
        <w:tc>
          <w:tcPr>
            <w:tcW w:w="2835" w:type="dxa"/>
          </w:tcPr>
          <w:p w:rsidR="00465795" w:rsidRPr="00114B8A" w:rsidRDefault="00465795" w:rsidP="00975B26">
            <w:pPr>
              <w:pStyle w:val="ab"/>
              <w:rPr>
                <w:sz w:val="28"/>
                <w:szCs w:val="28"/>
              </w:rPr>
            </w:pPr>
            <w:r w:rsidRPr="00114B8A">
              <w:rPr>
                <w:sz w:val="28"/>
                <w:szCs w:val="28"/>
              </w:rPr>
              <w:t>Наименование целевого индикатора</w:t>
            </w:r>
          </w:p>
        </w:tc>
        <w:tc>
          <w:tcPr>
            <w:tcW w:w="1134" w:type="dxa"/>
          </w:tcPr>
          <w:p w:rsidR="00465795" w:rsidRPr="00114B8A" w:rsidRDefault="00465795" w:rsidP="00975B26">
            <w:pPr>
              <w:pStyle w:val="ab"/>
              <w:rPr>
                <w:sz w:val="28"/>
                <w:szCs w:val="28"/>
              </w:rPr>
            </w:pPr>
            <w:r w:rsidRPr="00114B8A">
              <w:rPr>
                <w:sz w:val="28"/>
                <w:szCs w:val="28"/>
              </w:rPr>
              <w:t>Единица измерения</w:t>
            </w:r>
          </w:p>
        </w:tc>
        <w:tc>
          <w:tcPr>
            <w:tcW w:w="4250" w:type="dxa"/>
            <w:gridSpan w:val="5"/>
          </w:tcPr>
          <w:p w:rsidR="00465795" w:rsidRPr="00114B8A" w:rsidRDefault="00465795" w:rsidP="00975B26">
            <w:pPr>
              <w:pStyle w:val="ab"/>
              <w:rPr>
                <w:sz w:val="28"/>
                <w:szCs w:val="28"/>
              </w:rPr>
            </w:pPr>
            <w:r w:rsidRPr="00114B8A">
              <w:rPr>
                <w:sz w:val="28"/>
                <w:szCs w:val="28"/>
              </w:rPr>
              <w:t>Значение целевого индикатора по годам</w:t>
            </w:r>
          </w:p>
        </w:tc>
      </w:tr>
      <w:tr w:rsidR="00465795" w:rsidRPr="00114B8A" w:rsidTr="00465795">
        <w:tc>
          <w:tcPr>
            <w:tcW w:w="1245" w:type="dxa"/>
          </w:tcPr>
          <w:p w:rsidR="00465795" w:rsidRPr="00114B8A" w:rsidRDefault="00465795" w:rsidP="00975B26">
            <w:pPr>
              <w:pStyle w:val="ab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465795" w:rsidRPr="00114B8A" w:rsidRDefault="00465795" w:rsidP="00975B26">
            <w:pPr>
              <w:pStyle w:val="ab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65795" w:rsidRPr="00114B8A" w:rsidRDefault="00465795" w:rsidP="00975B26">
            <w:pPr>
              <w:pStyle w:val="ab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65795" w:rsidRPr="00114B8A" w:rsidRDefault="00465795" w:rsidP="00975B26">
            <w:pPr>
              <w:pStyle w:val="ab"/>
              <w:rPr>
                <w:sz w:val="28"/>
                <w:szCs w:val="28"/>
              </w:rPr>
            </w:pPr>
            <w:r w:rsidRPr="00114B8A">
              <w:rPr>
                <w:sz w:val="28"/>
                <w:szCs w:val="28"/>
              </w:rPr>
              <w:t>2016</w:t>
            </w:r>
          </w:p>
        </w:tc>
        <w:tc>
          <w:tcPr>
            <w:tcW w:w="851" w:type="dxa"/>
          </w:tcPr>
          <w:p w:rsidR="00465795" w:rsidRPr="00114B8A" w:rsidRDefault="00465795" w:rsidP="00975B26">
            <w:pPr>
              <w:pStyle w:val="ab"/>
              <w:rPr>
                <w:sz w:val="28"/>
                <w:szCs w:val="28"/>
              </w:rPr>
            </w:pPr>
            <w:r w:rsidRPr="00114B8A">
              <w:rPr>
                <w:sz w:val="28"/>
                <w:szCs w:val="28"/>
              </w:rPr>
              <w:t>2017</w:t>
            </w:r>
          </w:p>
        </w:tc>
        <w:tc>
          <w:tcPr>
            <w:tcW w:w="848" w:type="dxa"/>
          </w:tcPr>
          <w:p w:rsidR="00465795" w:rsidRPr="00114B8A" w:rsidRDefault="00465795" w:rsidP="00975B26">
            <w:pPr>
              <w:pStyle w:val="ab"/>
              <w:rPr>
                <w:sz w:val="28"/>
                <w:szCs w:val="28"/>
              </w:rPr>
            </w:pPr>
            <w:r w:rsidRPr="00114B8A">
              <w:rPr>
                <w:sz w:val="28"/>
                <w:szCs w:val="28"/>
              </w:rPr>
              <w:t>2018</w:t>
            </w:r>
          </w:p>
        </w:tc>
        <w:tc>
          <w:tcPr>
            <w:tcW w:w="850" w:type="dxa"/>
          </w:tcPr>
          <w:p w:rsidR="00465795" w:rsidRPr="00114B8A" w:rsidRDefault="00465795" w:rsidP="00975B26">
            <w:pPr>
              <w:pStyle w:val="ab"/>
              <w:rPr>
                <w:sz w:val="28"/>
                <w:szCs w:val="28"/>
              </w:rPr>
            </w:pPr>
            <w:r w:rsidRPr="00114B8A">
              <w:rPr>
                <w:sz w:val="28"/>
                <w:szCs w:val="28"/>
              </w:rPr>
              <w:t>2019</w:t>
            </w:r>
            <w:r w:rsidR="00BE4CC1">
              <w:rPr>
                <w:sz w:val="28"/>
                <w:szCs w:val="28"/>
              </w:rPr>
              <w:t>-2020</w:t>
            </w:r>
          </w:p>
        </w:tc>
        <w:tc>
          <w:tcPr>
            <w:tcW w:w="851" w:type="dxa"/>
          </w:tcPr>
          <w:p w:rsidR="00465795" w:rsidRPr="00114B8A" w:rsidRDefault="00465795" w:rsidP="00BE4CC1">
            <w:pPr>
              <w:pStyle w:val="ab"/>
              <w:rPr>
                <w:sz w:val="28"/>
                <w:szCs w:val="28"/>
              </w:rPr>
            </w:pPr>
            <w:r w:rsidRPr="00114B8A">
              <w:rPr>
                <w:sz w:val="28"/>
                <w:szCs w:val="28"/>
              </w:rPr>
              <w:t>202</w:t>
            </w:r>
            <w:r w:rsidR="00BE4CC1">
              <w:rPr>
                <w:sz w:val="28"/>
                <w:szCs w:val="28"/>
              </w:rPr>
              <w:t>1</w:t>
            </w:r>
          </w:p>
        </w:tc>
      </w:tr>
      <w:tr w:rsidR="00465795" w:rsidRPr="00114B8A" w:rsidTr="00465795">
        <w:tc>
          <w:tcPr>
            <w:tcW w:w="1245" w:type="dxa"/>
          </w:tcPr>
          <w:p w:rsidR="00465795" w:rsidRPr="00114B8A" w:rsidRDefault="00465795" w:rsidP="00975B26">
            <w:pPr>
              <w:pStyle w:val="ab"/>
              <w:rPr>
                <w:sz w:val="28"/>
                <w:szCs w:val="28"/>
              </w:rPr>
            </w:pPr>
            <w:r w:rsidRPr="00114B8A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465795" w:rsidRPr="00114B8A" w:rsidRDefault="00465795" w:rsidP="00975B26">
            <w:pPr>
              <w:pStyle w:val="ab"/>
              <w:rPr>
                <w:sz w:val="28"/>
                <w:szCs w:val="28"/>
              </w:rPr>
            </w:pPr>
            <w:r w:rsidRPr="00114B8A">
              <w:rPr>
                <w:sz w:val="28"/>
                <w:szCs w:val="28"/>
              </w:rPr>
              <w:t xml:space="preserve">Рост охвата детей услугами </w:t>
            </w:r>
            <w:r w:rsidR="00114B8A" w:rsidRPr="00114B8A">
              <w:rPr>
                <w:sz w:val="28"/>
                <w:szCs w:val="28"/>
              </w:rPr>
              <w:t xml:space="preserve">дополнительного образования </w:t>
            </w:r>
            <w:r w:rsidRPr="00114B8A">
              <w:rPr>
                <w:sz w:val="28"/>
                <w:szCs w:val="28"/>
              </w:rPr>
              <w:t xml:space="preserve">за счет открытия дополнительных специализаций </w:t>
            </w:r>
          </w:p>
        </w:tc>
        <w:tc>
          <w:tcPr>
            <w:tcW w:w="1134" w:type="dxa"/>
          </w:tcPr>
          <w:p w:rsidR="00465795" w:rsidRPr="00114B8A" w:rsidRDefault="00465795" w:rsidP="00975B26">
            <w:pPr>
              <w:pStyle w:val="ab"/>
              <w:rPr>
                <w:sz w:val="28"/>
                <w:szCs w:val="28"/>
              </w:rPr>
            </w:pPr>
            <w:r w:rsidRPr="00114B8A">
              <w:rPr>
                <w:sz w:val="28"/>
                <w:szCs w:val="28"/>
              </w:rPr>
              <w:t>%</w:t>
            </w:r>
          </w:p>
        </w:tc>
        <w:tc>
          <w:tcPr>
            <w:tcW w:w="850" w:type="dxa"/>
          </w:tcPr>
          <w:p w:rsidR="00465795" w:rsidRPr="00114B8A" w:rsidRDefault="001F034F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3%</w:t>
            </w:r>
          </w:p>
        </w:tc>
        <w:tc>
          <w:tcPr>
            <w:tcW w:w="851" w:type="dxa"/>
          </w:tcPr>
          <w:p w:rsidR="00465795" w:rsidRPr="00114B8A" w:rsidRDefault="001F034F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4%</w:t>
            </w:r>
          </w:p>
        </w:tc>
        <w:tc>
          <w:tcPr>
            <w:tcW w:w="848" w:type="dxa"/>
          </w:tcPr>
          <w:p w:rsidR="00465795" w:rsidRPr="00114B8A" w:rsidRDefault="001F034F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5%</w:t>
            </w:r>
          </w:p>
        </w:tc>
        <w:tc>
          <w:tcPr>
            <w:tcW w:w="850" w:type="dxa"/>
          </w:tcPr>
          <w:p w:rsidR="00465795" w:rsidRPr="00114B8A" w:rsidRDefault="001F034F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6%</w:t>
            </w:r>
          </w:p>
        </w:tc>
        <w:tc>
          <w:tcPr>
            <w:tcW w:w="851" w:type="dxa"/>
          </w:tcPr>
          <w:p w:rsidR="00465795" w:rsidRPr="00114B8A" w:rsidRDefault="003F33B8" w:rsidP="00F724C9">
            <w:pPr>
              <w:pStyle w:val="ab"/>
              <w:rPr>
                <w:sz w:val="28"/>
                <w:szCs w:val="28"/>
              </w:rPr>
            </w:pPr>
            <w:r w:rsidRPr="00114B8A">
              <w:rPr>
                <w:sz w:val="28"/>
                <w:szCs w:val="28"/>
              </w:rPr>
              <w:t xml:space="preserve"> 7 %</w:t>
            </w:r>
          </w:p>
        </w:tc>
      </w:tr>
      <w:tr w:rsidR="00465795" w:rsidRPr="00114B8A" w:rsidTr="00114B8A">
        <w:tc>
          <w:tcPr>
            <w:tcW w:w="1245" w:type="dxa"/>
          </w:tcPr>
          <w:p w:rsidR="00465795" w:rsidRPr="00114B8A" w:rsidRDefault="00465795" w:rsidP="00114B8A">
            <w:pPr>
              <w:pStyle w:val="ab"/>
              <w:rPr>
                <w:sz w:val="28"/>
                <w:szCs w:val="28"/>
              </w:rPr>
            </w:pPr>
            <w:r w:rsidRPr="00114B8A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465795" w:rsidRPr="00114B8A" w:rsidRDefault="00114B8A" w:rsidP="00975B26">
            <w:pPr>
              <w:pStyle w:val="ab"/>
              <w:rPr>
                <w:sz w:val="28"/>
                <w:szCs w:val="28"/>
              </w:rPr>
            </w:pPr>
            <w:r w:rsidRPr="00114B8A">
              <w:rPr>
                <w:sz w:val="28"/>
                <w:szCs w:val="28"/>
              </w:rPr>
              <w:t xml:space="preserve">Доведение количества </w:t>
            </w:r>
            <w:r w:rsidR="00465795" w:rsidRPr="00114B8A">
              <w:rPr>
                <w:sz w:val="28"/>
                <w:szCs w:val="28"/>
              </w:rPr>
              <w:t xml:space="preserve"> учебных программ</w:t>
            </w:r>
            <w:r>
              <w:rPr>
                <w:sz w:val="28"/>
                <w:szCs w:val="28"/>
              </w:rPr>
              <w:t xml:space="preserve"> </w:t>
            </w:r>
            <w:r w:rsidR="00465795" w:rsidRPr="00114B8A">
              <w:rPr>
                <w:sz w:val="28"/>
                <w:szCs w:val="28"/>
              </w:rPr>
              <w:t xml:space="preserve"> для одаренных детей. </w:t>
            </w:r>
          </w:p>
        </w:tc>
        <w:tc>
          <w:tcPr>
            <w:tcW w:w="1134" w:type="dxa"/>
          </w:tcPr>
          <w:p w:rsidR="00465795" w:rsidRPr="00114B8A" w:rsidRDefault="00BE4CC1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</w:t>
            </w:r>
            <w:r w:rsidR="003F33B8"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465795" w:rsidRPr="00114B8A" w:rsidRDefault="001F034F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465795" w:rsidRPr="00114B8A" w:rsidRDefault="001F034F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48" w:type="dxa"/>
          </w:tcPr>
          <w:p w:rsidR="00465795" w:rsidRPr="00114B8A" w:rsidRDefault="001F034F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465795" w:rsidRPr="00114B8A" w:rsidRDefault="001F034F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465795" w:rsidRPr="00114B8A" w:rsidRDefault="001F034F" w:rsidP="00F724C9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114B8A" w:rsidRPr="00114B8A" w:rsidTr="00114B8A">
        <w:tc>
          <w:tcPr>
            <w:tcW w:w="1245" w:type="dxa"/>
          </w:tcPr>
          <w:p w:rsidR="00114B8A" w:rsidRPr="00114B8A" w:rsidRDefault="00114B8A" w:rsidP="00975B26">
            <w:pPr>
              <w:pStyle w:val="ab"/>
              <w:rPr>
                <w:sz w:val="28"/>
                <w:szCs w:val="28"/>
              </w:rPr>
            </w:pPr>
            <w:r w:rsidRPr="00114B8A">
              <w:rPr>
                <w:sz w:val="28"/>
                <w:szCs w:val="28"/>
              </w:rPr>
              <w:t xml:space="preserve"> 5</w:t>
            </w:r>
          </w:p>
        </w:tc>
        <w:tc>
          <w:tcPr>
            <w:tcW w:w="2835" w:type="dxa"/>
          </w:tcPr>
          <w:p w:rsidR="00114B8A" w:rsidRPr="00114B8A" w:rsidRDefault="00114B8A" w:rsidP="00975B26">
            <w:pPr>
              <w:pStyle w:val="ab"/>
              <w:rPr>
                <w:sz w:val="28"/>
                <w:szCs w:val="28"/>
              </w:rPr>
            </w:pPr>
            <w:r w:rsidRPr="00114B8A">
              <w:rPr>
                <w:sz w:val="28"/>
                <w:szCs w:val="28"/>
              </w:rPr>
              <w:t>Доведение количества  учебных программ для детей с ОВЗ</w:t>
            </w:r>
          </w:p>
        </w:tc>
        <w:tc>
          <w:tcPr>
            <w:tcW w:w="1134" w:type="dxa"/>
          </w:tcPr>
          <w:p w:rsidR="00114B8A" w:rsidRPr="00114B8A" w:rsidRDefault="00BE4CC1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</w:t>
            </w:r>
            <w:r w:rsidR="003F33B8"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114B8A" w:rsidRPr="00114B8A" w:rsidRDefault="00BE4CC1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114B8A" w:rsidRPr="00114B8A" w:rsidRDefault="003F33B8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48" w:type="dxa"/>
          </w:tcPr>
          <w:p w:rsidR="00114B8A" w:rsidRPr="00114B8A" w:rsidRDefault="001F034F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114B8A" w:rsidRPr="00114B8A" w:rsidRDefault="00BE4CC1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114B8A" w:rsidRPr="00114B8A" w:rsidRDefault="00114B8A" w:rsidP="00F724C9">
            <w:pPr>
              <w:pStyle w:val="ab"/>
              <w:rPr>
                <w:sz w:val="28"/>
                <w:szCs w:val="28"/>
              </w:rPr>
            </w:pPr>
            <w:r w:rsidRPr="00114B8A">
              <w:rPr>
                <w:sz w:val="28"/>
                <w:szCs w:val="28"/>
              </w:rPr>
              <w:t>2</w:t>
            </w:r>
          </w:p>
        </w:tc>
      </w:tr>
      <w:tr w:rsidR="00465795" w:rsidRPr="00114B8A" w:rsidTr="00114B8A">
        <w:tc>
          <w:tcPr>
            <w:tcW w:w="1245" w:type="dxa"/>
          </w:tcPr>
          <w:p w:rsidR="00465795" w:rsidRPr="00114B8A" w:rsidRDefault="00465795" w:rsidP="00465795">
            <w:pPr>
              <w:pStyle w:val="ab"/>
              <w:rPr>
                <w:sz w:val="28"/>
                <w:szCs w:val="28"/>
              </w:rPr>
            </w:pPr>
            <w:r w:rsidRPr="00114B8A"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465795" w:rsidRPr="00114B8A" w:rsidRDefault="00465795" w:rsidP="00975B26">
            <w:pPr>
              <w:pStyle w:val="ab"/>
              <w:rPr>
                <w:sz w:val="28"/>
                <w:szCs w:val="28"/>
              </w:rPr>
            </w:pPr>
            <w:r w:rsidRPr="00114B8A">
              <w:rPr>
                <w:sz w:val="28"/>
                <w:szCs w:val="28"/>
              </w:rPr>
              <w:t xml:space="preserve">Увеличение числа лауреатов и дипломантов конкурсов и фестивалей от общего количества </w:t>
            </w:r>
            <w:r w:rsidRPr="00114B8A">
              <w:rPr>
                <w:sz w:val="28"/>
                <w:szCs w:val="28"/>
              </w:rPr>
              <w:lastRenderedPageBreak/>
              <w:t xml:space="preserve">участников </w:t>
            </w:r>
          </w:p>
        </w:tc>
        <w:tc>
          <w:tcPr>
            <w:tcW w:w="1134" w:type="dxa"/>
          </w:tcPr>
          <w:p w:rsidR="00465795" w:rsidRPr="00114B8A" w:rsidRDefault="00BE4CC1" w:rsidP="00114B8A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Кол-во</w:t>
            </w:r>
          </w:p>
        </w:tc>
        <w:tc>
          <w:tcPr>
            <w:tcW w:w="850" w:type="dxa"/>
          </w:tcPr>
          <w:p w:rsidR="00465795" w:rsidRPr="00114B8A" w:rsidRDefault="00465795" w:rsidP="00975B26">
            <w:pPr>
              <w:pStyle w:val="ab"/>
              <w:rPr>
                <w:sz w:val="28"/>
                <w:szCs w:val="28"/>
              </w:rPr>
            </w:pPr>
            <w:r w:rsidRPr="00114B8A">
              <w:rPr>
                <w:sz w:val="28"/>
                <w:szCs w:val="28"/>
              </w:rPr>
              <w:t>200</w:t>
            </w:r>
          </w:p>
        </w:tc>
        <w:tc>
          <w:tcPr>
            <w:tcW w:w="851" w:type="dxa"/>
          </w:tcPr>
          <w:p w:rsidR="00465795" w:rsidRPr="00114B8A" w:rsidRDefault="00465795" w:rsidP="00975B26">
            <w:pPr>
              <w:pStyle w:val="ab"/>
              <w:rPr>
                <w:sz w:val="28"/>
                <w:szCs w:val="28"/>
              </w:rPr>
            </w:pPr>
            <w:r w:rsidRPr="00114B8A">
              <w:rPr>
                <w:sz w:val="28"/>
                <w:szCs w:val="28"/>
              </w:rPr>
              <w:t>200</w:t>
            </w:r>
          </w:p>
        </w:tc>
        <w:tc>
          <w:tcPr>
            <w:tcW w:w="848" w:type="dxa"/>
          </w:tcPr>
          <w:p w:rsidR="00465795" w:rsidRPr="00114B8A" w:rsidRDefault="00465795" w:rsidP="00975B26">
            <w:pPr>
              <w:pStyle w:val="ab"/>
              <w:rPr>
                <w:sz w:val="28"/>
                <w:szCs w:val="28"/>
              </w:rPr>
            </w:pPr>
            <w:r w:rsidRPr="00114B8A">
              <w:rPr>
                <w:sz w:val="28"/>
                <w:szCs w:val="28"/>
              </w:rPr>
              <w:t>200</w:t>
            </w:r>
          </w:p>
        </w:tc>
        <w:tc>
          <w:tcPr>
            <w:tcW w:w="850" w:type="dxa"/>
          </w:tcPr>
          <w:p w:rsidR="00465795" w:rsidRPr="00114B8A" w:rsidRDefault="00465795" w:rsidP="00975B26">
            <w:pPr>
              <w:pStyle w:val="ab"/>
              <w:rPr>
                <w:sz w:val="28"/>
                <w:szCs w:val="28"/>
              </w:rPr>
            </w:pPr>
            <w:r w:rsidRPr="00114B8A">
              <w:rPr>
                <w:sz w:val="28"/>
                <w:szCs w:val="28"/>
              </w:rPr>
              <w:t>200</w:t>
            </w:r>
          </w:p>
        </w:tc>
        <w:tc>
          <w:tcPr>
            <w:tcW w:w="851" w:type="dxa"/>
          </w:tcPr>
          <w:p w:rsidR="00465795" w:rsidRPr="00114B8A" w:rsidRDefault="00465795" w:rsidP="001F034F">
            <w:pPr>
              <w:pStyle w:val="ab"/>
              <w:rPr>
                <w:sz w:val="28"/>
                <w:szCs w:val="28"/>
              </w:rPr>
            </w:pPr>
            <w:r w:rsidRPr="00114B8A">
              <w:rPr>
                <w:sz w:val="28"/>
                <w:szCs w:val="28"/>
              </w:rPr>
              <w:t>200</w:t>
            </w:r>
            <w:r w:rsidR="001F034F">
              <w:rPr>
                <w:sz w:val="28"/>
                <w:szCs w:val="28"/>
              </w:rPr>
              <w:t xml:space="preserve"> </w:t>
            </w:r>
          </w:p>
        </w:tc>
      </w:tr>
      <w:tr w:rsidR="00465795" w:rsidRPr="00114B8A" w:rsidTr="00114B8A">
        <w:tc>
          <w:tcPr>
            <w:tcW w:w="1245" w:type="dxa"/>
          </w:tcPr>
          <w:p w:rsidR="00465795" w:rsidRPr="00114B8A" w:rsidRDefault="00465795" w:rsidP="00465795">
            <w:pPr>
              <w:pStyle w:val="ab"/>
              <w:rPr>
                <w:sz w:val="28"/>
                <w:szCs w:val="28"/>
              </w:rPr>
            </w:pPr>
            <w:r w:rsidRPr="00114B8A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2835" w:type="dxa"/>
          </w:tcPr>
          <w:p w:rsidR="00465795" w:rsidRPr="00114B8A" w:rsidRDefault="00465795" w:rsidP="00975B26">
            <w:pPr>
              <w:pStyle w:val="ab"/>
              <w:rPr>
                <w:sz w:val="28"/>
                <w:szCs w:val="28"/>
              </w:rPr>
            </w:pPr>
            <w:r w:rsidRPr="00114B8A">
              <w:rPr>
                <w:sz w:val="28"/>
                <w:szCs w:val="28"/>
              </w:rPr>
              <w:t xml:space="preserve">Увеличение количества учащихся, обучающихся по </w:t>
            </w:r>
            <w:proofErr w:type="gramStart"/>
            <w:r w:rsidRPr="00114B8A">
              <w:rPr>
                <w:sz w:val="28"/>
                <w:szCs w:val="28"/>
              </w:rPr>
              <w:t>дополнительным</w:t>
            </w:r>
            <w:proofErr w:type="gramEnd"/>
            <w:r w:rsidRPr="00114B8A">
              <w:rPr>
                <w:sz w:val="28"/>
                <w:szCs w:val="28"/>
              </w:rPr>
              <w:t xml:space="preserve"> предпрофессиональным общеобразовательнымпрограммам в области музыкального искусства</w:t>
            </w:r>
          </w:p>
        </w:tc>
        <w:tc>
          <w:tcPr>
            <w:tcW w:w="1134" w:type="dxa"/>
          </w:tcPr>
          <w:p w:rsidR="00465795" w:rsidRPr="00114B8A" w:rsidRDefault="00BE4CC1" w:rsidP="003F33B8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</w:t>
            </w:r>
          </w:p>
        </w:tc>
        <w:tc>
          <w:tcPr>
            <w:tcW w:w="850" w:type="dxa"/>
          </w:tcPr>
          <w:p w:rsidR="00465795" w:rsidRPr="00114B8A" w:rsidRDefault="00465795" w:rsidP="00975B26">
            <w:pPr>
              <w:pStyle w:val="ab"/>
              <w:rPr>
                <w:sz w:val="28"/>
                <w:szCs w:val="28"/>
              </w:rPr>
            </w:pPr>
            <w:r w:rsidRPr="00114B8A">
              <w:rPr>
                <w:sz w:val="28"/>
                <w:szCs w:val="28"/>
              </w:rPr>
              <w:t>35</w:t>
            </w:r>
          </w:p>
        </w:tc>
        <w:tc>
          <w:tcPr>
            <w:tcW w:w="851" w:type="dxa"/>
          </w:tcPr>
          <w:p w:rsidR="00465795" w:rsidRPr="00114B8A" w:rsidRDefault="001F034F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848" w:type="dxa"/>
          </w:tcPr>
          <w:p w:rsidR="00465795" w:rsidRPr="00114B8A" w:rsidRDefault="001F034F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465795" w:rsidRPr="00114B8A"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465795" w:rsidRPr="00114B8A" w:rsidRDefault="001F034F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</w:t>
            </w:r>
          </w:p>
        </w:tc>
        <w:tc>
          <w:tcPr>
            <w:tcW w:w="851" w:type="dxa"/>
          </w:tcPr>
          <w:p w:rsidR="00465795" w:rsidRPr="00114B8A" w:rsidRDefault="00114B8A" w:rsidP="00F724C9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</w:t>
            </w:r>
          </w:p>
        </w:tc>
      </w:tr>
      <w:tr w:rsidR="00465795" w:rsidRPr="00114B8A" w:rsidTr="00114B8A">
        <w:tc>
          <w:tcPr>
            <w:tcW w:w="1245" w:type="dxa"/>
          </w:tcPr>
          <w:p w:rsidR="00465795" w:rsidRPr="00114B8A" w:rsidRDefault="00465795" w:rsidP="00465795">
            <w:pPr>
              <w:pStyle w:val="ab"/>
              <w:rPr>
                <w:sz w:val="28"/>
                <w:szCs w:val="28"/>
              </w:rPr>
            </w:pPr>
            <w:r w:rsidRPr="00114B8A">
              <w:rPr>
                <w:sz w:val="28"/>
                <w:szCs w:val="28"/>
              </w:rPr>
              <w:t>14</w:t>
            </w:r>
          </w:p>
        </w:tc>
        <w:tc>
          <w:tcPr>
            <w:tcW w:w="2835" w:type="dxa"/>
          </w:tcPr>
          <w:p w:rsidR="00465795" w:rsidRPr="00114B8A" w:rsidRDefault="00465795" w:rsidP="00114B8A">
            <w:pPr>
              <w:pStyle w:val="ab"/>
              <w:rPr>
                <w:sz w:val="28"/>
                <w:szCs w:val="28"/>
              </w:rPr>
            </w:pPr>
            <w:r w:rsidRPr="00114B8A">
              <w:rPr>
                <w:sz w:val="28"/>
                <w:szCs w:val="28"/>
              </w:rPr>
              <w:t xml:space="preserve">Увеличение </w:t>
            </w:r>
            <w:r w:rsidR="00114B8A">
              <w:rPr>
                <w:sz w:val="28"/>
                <w:szCs w:val="28"/>
              </w:rPr>
              <w:t xml:space="preserve">доли </w:t>
            </w:r>
            <w:r w:rsidRPr="00114B8A">
              <w:rPr>
                <w:sz w:val="28"/>
                <w:szCs w:val="28"/>
              </w:rPr>
              <w:t xml:space="preserve">выпускников, продолжающих профессиональное образование в системе ССУЗ и ВУЗ культуры и искусства </w:t>
            </w:r>
          </w:p>
        </w:tc>
        <w:tc>
          <w:tcPr>
            <w:tcW w:w="1134" w:type="dxa"/>
          </w:tcPr>
          <w:p w:rsidR="00465795" w:rsidRPr="00114B8A" w:rsidRDefault="00465795" w:rsidP="003F33B8">
            <w:pPr>
              <w:pStyle w:val="ab"/>
              <w:jc w:val="center"/>
              <w:rPr>
                <w:sz w:val="28"/>
                <w:szCs w:val="28"/>
              </w:rPr>
            </w:pPr>
            <w:r w:rsidRPr="00114B8A">
              <w:rPr>
                <w:sz w:val="28"/>
                <w:szCs w:val="28"/>
              </w:rPr>
              <w:t>%</w:t>
            </w:r>
          </w:p>
        </w:tc>
        <w:tc>
          <w:tcPr>
            <w:tcW w:w="850" w:type="dxa"/>
          </w:tcPr>
          <w:p w:rsidR="00465795" w:rsidRPr="00114B8A" w:rsidRDefault="001F034F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2%</w:t>
            </w:r>
          </w:p>
        </w:tc>
        <w:tc>
          <w:tcPr>
            <w:tcW w:w="851" w:type="dxa"/>
          </w:tcPr>
          <w:p w:rsidR="00465795" w:rsidRPr="00114B8A" w:rsidRDefault="001F034F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2%</w:t>
            </w:r>
          </w:p>
        </w:tc>
        <w:tc>
          <w:tcPr>
            <w:tcW w:w="848" w:type="dxa"/>
          </w:tcPr>
          <w:p w:rsidR="00465795" w:rsidRPr="00114B8A" w:rsidRDefault="001F034F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3%</w:t>
            </w:r>
          </w:p>
        </w:tc>
        <w:tc>
          <w:tcPr>
            <w:tcW w:w="850" w:type="dxa"/>
          </w:tcPr>
          <w:p w:rsidR="00465795" w:rsidRPr="00114B8A" w:rsidRDefault="001F034F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4%</w:t>
            </w:r>
          </w:p>
        </w:tc>
        <w:tc>
          <w:tcPr>
            <w:tcW w:w="851" w:type="dxa"/>
          </w:tcPr>
          <w:p w:rsidR="00465795" w:rsidRPr="00114B8A" w:rsidRDefault="00114B8A" w:rsidP="00F724C9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4%</w:t>
            </w:r>
          </w:p>
        </w:tc>
      </w:tr>
      <w:tr w:rsidR="00465795" w:rsidRPr="00114B8A" w:rsidTr="00114B8A">
        <w:tc>
          <w:tcPr>
            <w:tcW w:w="1245" w:type="dxa"/>
          </w:tcPr>
          <w:p w:rsidR="00465795" w:rsidRPr="00114B8A" w:rsidRDefault="00465795" w:rsidP="00465795">
            <w:pPr>
              <w:pStyle w:val="ab"/>
              <w:rPr>
                <w:sz w:val="28"/>
                <w:szCs w:val="28"/>
              </w:rPr>
            </w:pPr>
            <w:r w:rsidRPr="00114B8A">
              <w:rPr>
                <w:sz w:val="28"/>
                <w:szCs w:val="28"/>
              </w:rPr>
              <w:t>15-28</w:t>
            </w:r>
          </w:p>
        </w:tc>
        <w:tc>
          <w:tcPr>
            <w:tcW w:w="2835" w:type="dxa"/>
          </w:tcPr>
          <w:p w:rsidR="00465795" w:rsidRPr="00114B8A" w:rsidRDefault="00114B8A" w:rsidP="003F33B8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Доведение доли</w:t>
            </w:r>
            <w:r w:rsidR="003F33B8">
              <w:rPr>
                <w:sz w:val="28"/>
                <w:szCs w:val="28"/>
              </w:rPr>
              <w:t xml:space="preserve"> </w:t>
            </w:r>
            <w:proofErr w:type="gramStart"/>
            <w:r w:rsidR="003F33B8">
              <w:rPr>
                <w:sz w:val="28"/>
                <w:szCs w:val="28"/>
              </w:rPr>
              <w:t>м</w:t>
            </w:r>
            <w:r w:rsidR="00465795" w:rsidRPr="00114B8A">
              <w:rPr>
                <w:sz w:val="28"/>
                <w:szCs w:val="28"/>
              </w:rPr>
              <w:t>атериально-техническ</w:t>
            </w:r>
            <w:r w:rsidR="003F33B8">
              <w:rPr>
                <w:sz w:val="28"/>
                <w:szCs w:val="28"/>
              </w:rPr>
              <w:t>и</w:t>
            </w:r>
            <w:proofErr w:type="gramEnd"/>
            <w:r w:rsidR="00465795" w:rsidRPr="00114B8A">
              <w:rPr>
                <w:sz w:val="28"/>
                <w:szCs w:val="28"/>
              </w:rPr>
              <w:t xml:space="preserve"> оснащен</w:t>
            </w:r>
            <w:r w:rsidR="003F33B8">
              <w:rPr>
                <w:sz w:val="28"/>
                <w:szCs w:val="28"/>
              </w:rPr>
              <w:t>ных учебных классов</w:t>
            </w:r>
          </w:p>
        </w:tc>
        <w:tc>
          <w:tcPr>
            <w:tcW w:w="1134" w:type="dxa"/>
          </w:tcPr>
          <w:p w:rsidR="00465795" w:rsidRPr="00114B8A" w:rsidRDefault="00465795" w:rsidP="00975B26">
            <w:pPr>
              <w:pStyle w:val="ab"/>
              <w:rPr>
                <w:sz w:val="28"/>
                <w:szCs w:val="28"/>
              </w:rPr>
            </w:pPr>
            <w:r w:rsidRPr="00114B8A">
              <w:rPr>
                <w:sz w:val="28"/>
                <w:szCs w:val="28"/>
              </w:rPr>
              <w:t>%</w:t>
            </w:r>
          </w:p>
        </w:tc>
        <w:tc>
          <w:tcPr>
            <w:tcW w:w="850" w:type="dxa"/>
          </w:tcPr>
          <w:p w:rsidR="00465795" w:rsidRPr="00114B8A" w:rsidRDefault="001F034F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40%</w:t>
            </w:r>
          </w:p>
        </w:tc>
        <w:tc>
          <w:tcPr>
            <w:tcW w:w="851" w:type="dxa"/>
          </w:tcPr>
          <w:p w:rsidR="00465795" w:rsidRPr="00114B8A" w:rsidRDefault="001F034F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40%</w:t>
            </w:r>
          </w:p>
        </w:tc>
        <w:tc>
          <w:tcPr>
            <w:tcW w:w="848" w:type="dxa"/>
          </w:tcPr>
          <w:p w:rsidR="00465795" w:rsidRPr="00114B8A" w:rsidRDefault="001F034F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50%</w:t>
            </w:r>
          </w:p>
        </w:tc>
        <w:tc>
          <w:tcPr>
            <w:tcW w:w="850" w:type="dxa"/>
          </w:tcPr>
          <w:p w:rsidR="00465795" w:rsidRPr="00114B8A" w:rsidRDefault="001F034F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50%</w:t>
            </w:r>
          </w:p>
        </w:tc>
        <w:tc>
          <w:tcPr>
            <w:tcW w:w="851" w:type="dxa"/>
          </w:tcPr>
          <w:p w:rsidR="00465795" w:rsidRPr="00114B8A" w:rsidRDefault="003F33B8" w:rsidP="00F724C9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60%</w:t>
            </w:r>
          </w:p>
        </w:tc>
      </w:tr>
      <w:tr w:rsidR="00465795" w:rsidRPr="00114B8A" w:rsidTr="00114B8A">
        <w:tc>
          <w:tcPr>
            <w:tcW w:w="1245" w:type="dxa"/>
          </w:tcPr>
          <w:p w:rsidR="00465795" w:rsidRPr="00114B8A" w:rsidRDefault="00465795" w:rsidP="00BE4CC1">
            <w:pPr>
              <w:pStyle w:val="ab"/>
              <w:rPr>
                <w:sz w:val="28"/>
                <w:szCs w:val="28"/>
              </w:rPr>
            </w:pPr>
            <w:r w:rsidRPr="00114B8A">
              <w:rPr>
                <w:sz w:val="28"/>
                <w:szCs w:val="28"/>
              </w:rPr>
              <w:t>3</w:t>
            </w:r>
            <w:r w:rsidR="00BE4CC1">
              <w:rPr>
                <w:sz w:val="28"/>
                <w:szCs w:val="28"/>
              </w:rPr>
              <w:t>0</w:t>
            </w:r>
          </w:p>
        </w:tc>
        <w:tc>
          <w:tcPr>
            <w:tcW w:w="2835" w:type="dxa"/>
          </w:tcPr>
          <w:p w:rsidR="00465795" w:rsidRPr="00114B8A" w:rsidRDefault="00465795" w:rsidP="00975B26">
            <w:pPr>
              <w:pStyle w:val="ab"/>
              <w:rPr>
                <w:sz w:val="28"/>
                <w:szCs w:val="28"/>
              </w:rPr>
            </w:pPr>
            <w:r w:rsidRPr="00114B8A">
              <w:rPr>
                <w:sz w:val="28"/>
                <w:szCs w:val="28"/>
              </w:rPr>
              <w:t xml:space="preserve">Расширение перечня платных дополнительных услуг, предоставляемых </w:t>
            </w:r>
            <w:proofErr w:type="gramStart"/>
            <w:r w:rsidRPr="00114B8A">
              <w:rPr>
                <w:sz w:val="28"/>
                <w:szCs w:val="28"/>
              </w:rPr>
              <w:t>обучающимся</w:t>
            </w:r>
            <w:proofErr w:type="gramEnd"/>
          </w:p>
        </w:tc>
        <w:tc>
          <w:tcPr>
            <w:tcW w:w="1134" w:type="dxa"/>
          </w:tcPr>
          <w:p w:rsidR="00465795" w:rsidRPr="00114B8A" w:rsidRDefault="00BE4CC1" w:rsidP="003F33B8">
            <w:pPr>
              <w:pStyle w:val="ab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ед.</w:t>
            </w:r>
          </w:p>
        </w:tc>
        <w:tc>
          <w:tcPr>
            <w:tcW w:w="850" w:type="dxa"/>
          </w:tcPr>
          <w:p w:rsidR="00465795" w:rsidRPr="00114B8A" w:rsidRDefault="001F034F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851" w:type="dxa"/>
          </w:tcPr>
          <w:p w:rsidR="00465795" w:rsidRPr="00114B8A" w:rsidRDefault="001F034F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848" w:type="dxa"/>
          </w:tcPr>
          <w:p w:rsidR="00465795" w:rsidRPr="00114B8A" w:rsidRDefault="001F034F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50" w:type="dxa"/>
          </w:tcPr>
          <w:p w:rsidR="00465795" w:rsidRPr="00114B8A" w:rsidRDefault="001F034F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851" w:type="dxa"/>
          </w:tcPr>
          <w:p w:rsidR="00465795" w:rsidRPr="00114B8A" w:rsidRDefault="003F33B8" w:rsidP="001F034F">
            <w:pPr>
              <w:pStyle w:val="ab"/>
              <w:rPr>
                <w:sz w:val="28"/>
                <w:szCs w:val="28"/>
              </w:rPr>
            </w:pPr>
            <w:r w:rsidRPr="00114B8A">
              <w:rPr>
                <w:sz w:val="28"/>
                <w:szCs w:val="28"/>
              </w:rPr>
              <w:t>25</w:t>
            </w:r>
          </w:p>
        </w:tc>
      </w:tr>
      <w:tr w:rsidR="00465795" w:rsidRPr="00114B8A" w:rsidTr="00114B8A">
        <w:tc>
          <w:tcPr>
            <w:tcW w:w="1245" w:type="dxa"/>
          </w:tcPr>
          <w:p w:rsidR="00465795" w:rsidRPr="00114B8A" w:rsidRDefault="00BE4CC1" w:rsidP="00BE4CC1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32 - 33</w:t>
            </w:r>
          </w:p>
        </w:tc>
        <w:tc>
          <w:tcPr>
            <w:tcW w:w="2835" w:type="dxa"/>
          </w:tcPr>
          <w:p w:rsidR="00465795" w:rsidRPr="00114B8A" w:rsidRDefault="003F33B8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465795" w:rsidRPr="00114B8A">
              <w:rPr>
                <w:sz w:val="28"/>
                <w:szCs w:val="28"/>
              </w:rPr>
              <w:t>ривлечени</w:t>
            </w:r>
            <w:r>
              <w:rPr>
                <w:sz w:val="28"/>
                <w:szCs w:val="28"/>
              </w:rPr>
              <w:t>е</w:t>
            </w:r>
            <w:r w:rsidR="00465795" w:rsidRPr="00114B8A">
              <w:rPr>
                <w:sz w:val="28"/>
                <w:szCs w:val="28"/>
              </w:rPr>
              <w:t xml:space="preserve"> молодых специалистов </w:t>
            </w:r>
            <w:r>
              <w:rPr>
                <w:sz w:val="28"/>
                <w:szCs w:val="28"/>
              </w:rPr>
              <w:t>в ДШИ</w:t>
            </w:r>
          </w:p>
          <w:p w:rsidR="00465795" w:rsidRPr="00114B8A" w:rsidRDefault="00465795" w:rsidP="00975B26">
            <w:pPr>
              <w:pStyle w:val="ab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65795" w:rsidRPr="00114B8A" w:rsidRDefault="001F034F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Кол-во </w:t>
            </w:r>
          </w:p>
        </w:tc>
        <w:tc>
          <w:tcPr>
            <w:tcW w:w="850" w:type="dxa"/>
          </w:tcPr>
          <w:p w:rsidR="00465795" w:rsidRPr="00114B8A" w:rsidRDefault="001F034F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465795" w:rsidRPr="00114B8A" w:rsidRDefault="001F034F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48" w:type="dxa"/>
          </w:tcPr>
          <w:p w:rsidR="00465795" w:rsidRPr="00114B8A" w:rsidRDefault="001F034F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465795" w:rsidRPr="00114B8A" w:rsidRDefault="001F034F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465795" w:rsidRPr="00114B8A" w:rsidRDefault="001F034F" w:rsidP="00F724C9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465795" w:rsidRPr="00114B8A" w:rsidTr="00114B8A">
        <w:tc>
          <w:tcPr>
            <w:tcW w:w="1245" w:type="dxa"/>
          </w:tcPr>
          <w:p w:rsidR="00465795" w:rsidRPr="00114B8A" w:rsidRDefault="00BE4CC1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34 - 36</w:t>
            </w:r>
          </w:p>
        </w:tc>
        <w:tc>
          <w:tcPr>
            <w:tcW w:w="2835" w:type="dxa"/>
          </w:tcPr>
          <w:p w:rsidR="00465795" w:rsidRPr="00114B8A" w:rsidRDefault="0072633E" w:rsidP="003F33B8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Увеличение </w:t>
            </w:r>
            <w:r w:rsidR="003F33B8">
              <w:rPr>
                <w:sz w:val="28"/>
                <w:szCs w:val="28"/>
              </w:rPr>
              <w:t xml:space="preserve"> доли педагогических работников, аттестовавшихся на высшую и первую категорию</w:t>
            </w:r>
            <w:r w:rsidR="00465795" w:rsidRPr="00114B8A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465795" w:rsidRPr="00114B8A" w:rsidRDefault="00465795" w:rsidP="003F33B8">
            <w:pPr>
              <w:pStyle w:val="ab"/>
              <w:jc w:val="center"/>
              <w:rPr>
                <w:sz w:val="28"/>
                <w:szCs w:val="28"/>
              </w:rPr>
            </w:pPr>
            <w:r w:rsidRPr="00114B8A">
              <w:rPr>
                <w:sz w:val="28"/>
                <w:szCs w:val="28"/>
              </w:rPr>
              <w:t>%</w:t>
            </w:r>
          </w:p>
        </w:tc>
        <w:tc>
          <w:tcPr>
            <w:tcW w:w="850" w:type="dxa"/>
          </w:tcPr>
          <w:p w:rsidR="00465795" w:rsidRPr="00114B8A" w:rsidRDefault="001F034F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2%</w:t>
            </w:r>
          </w:p>
        </w:tc>
        <w:tc>
          <w:tcPr>
            <w:tcW w:w="851" w:type="dxa"/>
          </w:tcPr>
          <w:p w:rsidR="00465795" w:rsidRPr="00114B8A" w:rsidRDefault="001F034F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4%</w:t>
            </w:r>
          </w:p>
        </w:tc>
        <w:tc>
          <w:tcPr>
            <w:tcW w:w="848" w:type="dxa"/>
          </w:tcPr>
          <w:p w:rsidR="00465795" w:rsidRPr="00114B8A" w:rsidRDefault="001F034F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6%</w:t>
            </w:r>
          </w:p>
        </w:tc>
        <w:tc>
          <w:tcPr>
            <w:tcW w:w="850" w:type="dxa"/>
          </w:tcPr>
          <w:p w:rsidR="00465795" w:rsidRPr="00114B8A" w:rsidRDefault="001F034F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8%</w:t>
            </w:r>
          </w:p>
        </w:tc>
        <w:tc>
          <w:tcPr>
            <w:tcW w:w="851" w:type="dxa"/>
          </w:tcPr>
          <w:p w:rsidR="00465795" w:rsidRPr="00114B8A" w:rsidRDefault="003F33B8" w:rsidP="00F724C9">
            <w:pPr>
              <w:pStyle w:val="ab"/>
              <w:rPr>
                <w:sz w:val="28"/>
                <w:szCs w:val="28"/>
              </w:rPr>
            </w:pPr>
            <w:r w:rsidRPr="00114B8A">
              <w:rPr>
                <w:sz w:val="28"/>
                <w:szCs w:val="28"/>
              </w:rPr>
              <w:t xml:space="preserve"> 10%  </w:t>
            </w:r>
          </w:p>
        </w:tc>
      </w:tr>
      <w:tr w:rsidR="00465795" w:rsidRPr="00114B8A" w:rsidTr="00114B8A">
        <w:tc>
          <w:tcPr>
            <w:tcW w:w="1245" w:type="dxa"/>
          </w:tcPr>
          <w:p w:rsidR="00465795" w:rsidRPr="00114B8A" w:rsidRDefault="00465795" w:rsidP="00017BAA">
            <w:pPr>
              <w:pStyle w:val="ab"/>
              <w:rPr>
                <w:sz w:val="28"/>
                <w:szCs w:val="28"/>
              </w:rPr>
            </w:pPr>
            <w:r w:rsidRPr="00114B8A">
              <w:rPr>
                <w:sz w:val="28"/>
                <w:szCs w:val="28"/>
              </w:rPr>
              <w:t>3</w:t>
            </w:r>
            <w:r w:rsidR="00017BAA"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:rsidR="00465795" w:rsidRPr="00114B8A" w:rsidRDefault="00465795" w:rsidP="001F034F">
            <w:pPr>
              <w:pStyle w:val="ab"/>
              <w:rPr>
                <w:sz w:val="28"/>
                <w:szCs w:val="28"/>
              </w:rPr>
            </w:pPr>
            <w:r w:rsidRPr="00114B8A">
              <w:rPr>
                <w:sz w:val="28"/>
                <w:szCs w:val="28"/>
              </w:rPr>
              <w:t xml:space="preserve">Увеличение </w:t>
            </w:r>
            <w:r w:rsidR="001F034F">
              <w:rPr>
                <w:sz w:val="28"/>
                <w:szCs w:val="28"/>
              </w:rPr>
              <w:t>количества</w:t>
            </w:r>
            <w:r w:rsidRPr="00114B8A">
              <w:rPr>
                <w:sz w:val="28"/>
                <w:szCs w:val="28"/>
              </w:rPr>
              <w:t xml:space="preserve"> творческих коллективов</w:t>
            </w:r>
          </w:p>
        </w:tc>
        <w:tc>
          <w:tcPr>
            <w:tcW w:w="1134" w:type="dxa"/>
          </w:tcPr>
          <w:p w:rsidR="00465795" w:rsidRPr="00114B8A" w:rsidRDefault="001F034F" w:rsidP="003F33B8">
            <w:pPr>
              <w:pStyle w:val="ab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</w:t>
            </w:r>
          </w:p>
        </w:tc>
        <w:tc>
          <w:tcPr>
            <w:tcW w:w="850" w:type="dxa"/>
          </w:tcPr>
          <w:p w:rsidR="00465795" w:rsidRPr="00114B8A" w:rsidRDefault="001F034F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465795" w:rsidRPr="00114B8A" w:rsidRDefault="001F034F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48" w:type="dxa"/>
          </w:tcPr>
          <w:p w:rsidR="00465795" w:rsidRPr="00114B8A" w:rsidRDefault="001F034F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465795" w:rsidRPr="00114B8A" w:rsidRDefault="001F034F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465795" w:rsidRPr="00114B8A" w:rsidRDefault="001F034F" w:rsidP="00F724C9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65795" w:rsidRPr="00114B8A" w:rsidTr="00114B8A">
        <w:tc>
          <w:tcPr>
            <w:tcW w:w="1245" w:type="dxa"/>
          </w:tcPr>
          <w:p w:rsidR="00465795" w:rsidRPr="00114B8A" w:rsidRDefault="00465795" w:rsidP="00017BAA">
            <w:pPr>
              <w:pStyle w:val="ab"/>
              <w:rPr>
                <w:sz w:val="28"/>
                <w:szCs w:val="28"/>
              </w:rPr>
            </w:pPr>
            <w:r w:rsidRPr="00114B8A">
              <w:rPr>
                <w:sz w:val="28"/>
                <w:szCs w:val="28"/>
              </w:rPr>
              <w:lastRenderedPageBreak/>
              <w:t>3</w:t>
            </w:r>
            <w:r w:rsidR="00017BAA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</w:tcPr>
          <w:p w:rsidR="00465795" w:rsidRPr="00114B8A" w:rsidRDefault="00465795" w:rsidP="00975B26">
            <w:pPr>
              <w:pStyle w:val="ab"/>
              <w:rPr>
                <w:sz w:val="28"/>
                <w:szCs w:val="28"/>
              </w:rPr>
            </w:pPr>
            <w:r w:rsidRPr="00114B8A">
              <w:rPr>
                <w:sz w:val="28"/>
                <w:szCs w:val="28"/>
              </w:rPr>
              <w:t xml:space="preserve">Увеличение </w:t>
            </w:r>
            <w:r w:rsidR="003F33B8">
              <w:rPr>
                <w:sz w:val="28"/>
                <w:szCs w:val="28"/>
              </w:rPr>
              <w:t xml:space="preserve">доли </w:t>
            </w:r>
            <w:r w:rsidRPr="00114B8A">
              <w:rPr>
                <w:sz w:val="28"/>
                <w:szCs w:val="28"/>
              </w:rPr>
              <w:t xml:space="preserve">мероприятий  концертно-просветительской направленности </w:t>
            </w:r>
          </w:p>
        </w:tc>
        <w:tc>
          <w:tcPr>
            <w:tcW w:w="1134" w:type="dxa"/>
          </w:tcPr>
          <w:p w:rsidR="00465795" w:rsidRPr="00114B8A" w:rsidRDefault="00465795" w:rsidP="003F33B8">
            <w:pPr>
              <w:pStyle w:val="ab"/>
              <w:jc w:val="center"/>
              <w:rPr>
                <w:sz w:val="28"/>
                <w:szCs w:val="28"/>
              </w:rPr>
            </w:pPr>
            <w:r w:rsidRPr="00114B8A">
              <w:rPr>
                <w:sz w:val="28"/>
                <w:szCs w:val="28"/>
              </w:rPr>
              <w:t>%</w:t>
            </w:r>
          </w:p>
        </w:tc>
        <w:tc>
          <w:tcPr>
            <w:tcW w:w="850" w:type="dxa"/>
          </w:tcPr>
          <w:p w:rsidR="00465795" w:rsidRPr="00114B8A" w:rsidRDefault="001F034F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3%</w:t>
            </w:r>
          </w:p>
        </w:tc>
        <w:tc>
          <w:tcPr>
            <w:tcW w:w="851" w:type="dxa"/>
          </w:tcPr>
          <w:p w:rsidR="00465795" w:rsidRPr="00114B8A" w:rsidRDefault="001F034F" w:rsidP="001F034F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6%</w:t>
            </w:r>
          </w:p>
        </w:tc>
        <w:tc>
          <w:tcPr>
            <w:tcW w:w="848" w:type="dxa"/>
          </w:tcPr>
          <w:p w:rsidR="00465795" w:rsidRPr="00114B8A" w:rsidRDefault="001F034F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10%</w:t>
            </w:r>
          </w:p>
        </w:tc>
        <w:tc>
          <w:tcPr>
            <w:tcW w:w="850" w:type="dxa"/>
          </w:tcPr>
          <w:p w:rsidR="00465795" w:rsidRPr="00114B8A" w:rsidRDefault="001F034F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15%</w:t>
            </w:r>
          </w:p>
        </w:tc>
        <w:tc>
          <w:tcPr>
            <w:tcW w:w="851" w:type="dxa"/>
          </w:tcPr>
          <w:p w:rsidR="00465795" w:rsidRPr="00114B8A" w:rsidRDefault="003F33B8" w:rsidP="00F724C9">
            <w:pPr>
              <w:pStyle w:val="ab"/>
              <w:rPr>
                <w:sz w:val="28"/>
                <w:szCs w:val="28"/>
              </w:rPr>
            </w:pPr>
            <w:r w:rsidRPr="00114B8A">
              <w:rPr>
                <w:sz w:val="28"/>
                <w:szCs w:val="28"/>
              </w:rPr>
              <w:t xml:space="preserve"> 20%</w:t>
            </w:r>
          </w:p>
        </w:tc>
      </w:tr>
      <w:tr w:rsidR="003F33B8" w:rsidRPr="00114B8A" w:rsidTr="00114B8A">
        <w:tc>
          <w:tcPr>
            <w:tcW w:w="1245" w:type="dxa"/>
          </w:tcPr>
          <w:p w:rsidR="003F33B8" w:rsidRPr="00114B8A" w:rsidRDefault="00017BAA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38-39</w:t>
            </w:r>
          </w:p>
        </w:tc>
        <w:tc>
          <w:tcPr>
            <w:tcW w:w="2835" w:type="dxa"/>
          </w:tcPr>
          <w:p w:rsidR="003F33B8" w:rsidRPr="00114B8A" w:rsidRDefault="003F33B8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Увеличение доли детей, привлекаемых к участию в творческих мероприятиях</w:t>
            </w:r>
          </w:p>
        </w:tc>
        <w:tc>
          <w:tcPr>
            <w:tcW w:w="1134" w:type="dxa"/>
          </w:tcPr>
          <w:p w:rsidR="003F33B8" w:rsidRPr="00114B8A" w:rsidRDefault="003F33B8" w:rsidP="003F33B8">
            <w:pPr>
              <w:pStyle w:val="ab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</w:t>
            </w:r>
          </w:p>
        </w:tc>
        <w:tc>
          <w:tcPr>
            <w:tcW w:w="850" w:type="dxa"/>
          </w:tcPr>
          <w:p w:rsidR="003F33B8" w:rsidRPr="00114B8A" w:rsidRDefault="001F034F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851" w:type="dxa"/>
          </w:tcPr>
          <w:p w:rsidR="003F33B8" w:rsidRPr="00114B8A" w:rsidRDefault="001F034F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848" w:type="dxa"/>
          </w:tcPr>
          <w:p w:rsidR="003F33B8" w:rsidRPr="00114B8A" w:rsidRDefault="001F034F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850" w:type="dxa"/>
          </w:tcPr>
          <w:p w:rsidR="003F33B8" w:rsidRPr="00114B8A" w:rsidRDefault="001F034F" w:rsidP="00975B26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851" w:type="dxa"/>
          </w:tcPr>
          <w:p w:rsidR="003F33B8" w:rsidRPr="00114B8A" w:rsidRDefault="003F33B8" w:rsidP="00F724C9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</w:tbl>
    <w:p w:rsidR="00FF799E" w:rsidRPr="00975B26" w:rsidRDefault="00FF799E" w:rsidP="00975B26">
      <w:pPr>
        <w:pStyle w:val="ab"/>
        <w:rPr>
          <w:sz w:val="28"/>
          <w:szCs w:val="28"/>
        </w:rPr>
      </w:pPr>
    </w:p>
    <w:p w:rsidR="0096393F" w:rsidRPr="00975B26" w:rsidRDefault="0096393F" w:rsidP="00975B26">
      <w:pPr>
        <w:pStyle w:val="ab"/>
        <w:rPr>
          <w:b/>
          <w:i/>
          <w:sz w:val="28"/>
          <w:szCs w:val="28"/>
          <w:u w:val="single"/>
        </w:rPr>
      </w:pPr>
    </w:p>
    <w:p w:rsidR="0096393F" w:rsidRPr="00285160" w:rsidRDefault="006F4664" w:rsidP="006F4664">
      <w:pPr>
        <w:pStyle w:val="ab"/>
        <w:jc w:val="center"/>
        <w:rPr>
          <w:b/>
          <w:sz w:val="28"/>
          <w:szCs w:val="28"/>
        </w:rPr>
      </w:pPr>
      <w:r w:rsidRPr="00285160">
        <w:rPr>
          <w:b/>
          <w:sz w:val="28"/>
          <w:szCs w:val="28"/>
        </w:rPr>
        <w:t>Раздел 8</w:t>
      </w:r>
      <w:r w:rsidR="00FF799E" w:rsidRPr="00285160">
        <w:rPr>
          <w:b/>
          <w:sz w:val="28"/>
          <w:szCs w:val="28"/>
        </w:rPr>
        <w:t>. Оценка эффективности реализации программы развития</w:t>
      </w:r>
    </w:p>
    <w:p w:rsidR="0096393F" w:rsidRPr="00975B26" w:rsidRDefault="0096393F" w:rsidP="00975B26">
      <w:pPr>
        <w:pStyle w:val="ab"/>
        <w:rPr>
          <w:b/>
          <w:i/>
          <w:sz w:val="28"/>
          <w:szCs w:val="28"/>
          <w:u w:val="single"/>
        </w:rPr>
      </w:pPr>
    </w:p>
    <w:p w:rsidR="0096393F" w:rsidRPr="00975B26" w:rsidRDefault="00FF799E" w:rsidP="006F4664">
      <w:pPr>
        <w:pStyle w:val="ab"/>
        <w:ind w:firstLine="709"/>
        <w:jc w:val="both"/>
        <w:rPr>
          <w:sz w:val="28"/>
          <w:szCs w:val="28"/>
        </w:rPr>
      </w:pPr>
      <w:r w:rsidRPr="00975B26">
        <w:rPr>
          <w:sz w:val="28"/>
          <w:szCs w:val="28"/>
        </w:rPr>
        <w:t xml:space="preserve">В качестве основных </w:t>
      </w:r>
      <w:proofErr w:type="gramStart"/>
      <w:r w:rsidRPr="00975B26">
        <w:rPr>
          <w:sz w:val="28"/>
          <w:szCs w:val="28"/>
        </w:rPr>
        <w:t>критериев оценки эффективности реализации Программы развития</w:t>
      </w:r>
      <w:proofErr w:type="gramEnd"/>
      <w:r w:rsidRPr="00975B26">
        <w:rPr>
          <w:sz w:val="28"/>
          <w:szCs w:val="28"/>
        </w:rPr>
        <w:t xml:space="preserve"> являются:</w:t>
      </w:r>
    </w:p>
    <w:p w:rsidR="00FF799E" w:rsidRPr="00975B26" w:rsidRDefault="00FF799E" w:rsidP="006F4664">
      <w:pPr>
        <w:pStyle w:val="ab"/>
        <w:ind w:firstLine="709"/>
        <w:jc w:val="both"/>
        <w:rPr>
          <w:sz w:val="28"/>
          <w:szCs w:val="28"/>
        </w:rPr>
      </w:pPr>
      <w:r w:rsidRPr="00975B26">
        <w:rPr>
          <w:sz w:val="28"/>
          <w:szCs w:val="28"/>
        </w:rPr>
        <w:t xml:space="preserve">- реализация запланированных в отчетном </w:t>
      </w:r>
      <w:r w:rsidR="00E004B5">
        <w:rPr>
          <w:sz w:val="28"/>
          <w:szCs w:val="28"/>
        </w:rPr>
        <w:t xml:space="preserve">периоде </w:t>
      </w:r>
      <w:r w:rsidRPr="00975B26">
        <w:rPr>
          <w:sz w:val="28"/>
          <w:szCs w:val="28"/>
        </w:rPr>
        <w:t>мероприятий Программы</w:t>
      </w:r>
      <w:r w:rsidR="00E004B5">
        <w:rPr>
          <w:sz w:val="28"/>
          <w:szCs w:val="28"/>
        </w:rPr>
        <w:t xml:space="preserve"> развития</w:t>
      </w:r>
      <w:r w:rsidRPr="00975B26">
        <w:rPr>
          <w:sz w:val="28"/>
          <w:szCs w:val="28"/>
        </w:rPr>
        <w:t>;</w:t>
      </w:r>
    </w:p>
    <w:p w:rsidR="00FF799E" w:rsidRPr="00975B26" w:rsidRDefault="00FF799E" w:rsidP="006F4664">
      <w:pPr>
        <w:pStyle w:val="ab"/>
        <w:ind w:firstLine="709"/>
        <w:jc w:val="both"/>
        <w:rPr>
          <w:sz w:val="28"/>
          <w:szCs w:val="28"/>
        </w:rPr>
      </w:pPr>
      <w:r w:rsidRPr="00975B26">
        <w:rPr>
          <w:sz w:val="28"/>
          <w:szCs w:val="28"/>
        </w:rPr>
        <w:t>- достижение утвержденных целевых индикаторов Программы;</w:t>
      </w:r>
    </w:p>
    <w:p w:rsidR="00FF799E" w:rsidRPr="00975B26" w:rsidRDefault="00FF799E" w:rsidP="006F4664">
      <w:pPr>
        <w:pStyle w:val="ab"/>
        <w:ind w:firstLine="709"/>
        <w:jc w:val="both"/>
        <w:rPr>
          <w:sz w:val="28"/>
          <w:szCs w:val="28"/>
        </w:rPr>
      </w:pPr>
      <w:r w:rsidRPr="00975B26">
        <w:rPr>
          <w:sz w:val="28"/>
          <w:szCs w:val="28"/>
        </w:rPr>
        <w:t>- эффективность использования бюджетных ассигнований.</w:t>
      </w:r>
    </w:p>
    <w:p w:rsidR="00FF799E" w:rsidRDefault="00FF799E" w:rsidP="00975B26">
      <w:pPr>
        <w:pStyle w:val="ab"/>
        <w:rPr>
          <w:sz w:val="28"/>
          <w:szCs w:val="28"/>
        </w:rPr>
      </w:pPr>
    </w:p>
    <w:p w:rsidR="003F33B8" w:rsidRPr="00285160" w:rsidRDefault="006F4664" w:rsidP="006F4664">
      <w:pPr>
        <w:pStyle w:val="ab"/>
        <w:jc w:val="center"/>
        <w:rPr>
          <w:b/>
          <w:sz w:val="28"/>
          <w:szCs w:val="28"/>
        </w:rPr>
      </w:pPr>
      <w:r w:rsidRPr="00285160">
        <w:rPr>
          <w:b/>
          <w:sz w:val="28"/>
          <w:szCs w:val="28"/>
        </w:rPr>
        <w:t>Раздел 9. Ожидаемые результаты</w:t>
      </w:r>
    </w:p>
    <w:p w:rsidR="006F4664" w:rsidRPr="00975B26" w:rsidRDefault="006F4664" w:rsidP="006F4664">
      <w:pPr>
        <w:pStyle w:val="ab"/>
        <w:jc w:val="center"/>
        <w:rPr>
          <w:sz w:val="28"/>
          <w:szCs w:val="28"/>
        </w:rPr>
      </w:pPr>
    </w:p>
    <w:p w:rsidR="00757C19" w:rsidRPr="00975B26" w:rsidRDefault="007B3B4D" w:rsidP="007B3B4D">
      <w:pPr>
        <w:pStyle w:val="ab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Система программных мероприятий позволит обеспечить создание условий  для </w:t>
      </w:r>
      <w:r w:rsidR="00757C19" w:rsidRPr="00975B26">
        <w:rPr>
          <w:sz w:val="28"/>
          <w:szCs w:val="28"/>
        </w:rPr>
        <w:t>достижени</w:t>
      </w:r>
      <w:r w:rsidR="006F4664">
        <w:rPr>
          <w:sz w:val="28"/>
          <w:szCs w:val="28"/>
        </w:rPr>
        <w:t>й</w:t>
      </w:r>
      <w:r w:rsidR="00757C19" w:rsidRPr="00975B26">
        <w:rPr>
          <w:sz w:val="28"/>
          <w:szCs w:val="28"/>
        </w:rPr>
        <w:t xml:space="preserve"> Детской школы искусств №12 нового качественного состояния, определяемого изменениями важнейших элементов образовательной системы ДШИ, а именно:</w:t>
      </w:r>
    </w:p>
    <w:p w:rsidR="00757C19" w:rsidRPr="00975B26" w:rsidRDefault="00757C19" w:rsidP="007B3B4D">
      <w:pPr>
        <w:pStyle w:val="ab"/>
        <w:ind w:firstLine="709"/>
        <w:jc w:val="both"/>
        <w:rPr>
          <w:sz w:val="28"/>
          <w:szCs w:val="28"/>
        </w:rPr>
      </w:pPr>
      <w:r w:rsidRPr="00975B26">
        <w:rPr>
          <w:sz w:val="28"/>
          <w:szCs w:val="28"/>
        </w:rPr>
        <w:t>- внедрение и успешное функционирование новых организационно-финансовых механизмов, обеспечивающих жизнедеятельность школы;</w:t>
      </w:r>
    </w:p>
    <w:p w:rsidR="00757C19" w:rsidRPr="00975B26" w:rsidRDefault="00757C19" w:rsidP="007B3B4D">
      <w:pPr>
        <w:pStyle w:val="ab"/>
        <w:ind w:firstLine="709"/>
        <w:jc w:val="both"/>
        <w:rPr>
          <w:sz w:val="28"/>
          <w:szCs w:val="28"/>
        </w:rPr>
      </w:pPr>
      <w:r w:rsidRPr="00975B26">
        <w:rPr>
          <w:sz w:val="28"/>
          <w:szCs w:val="28"/>
        </w:rPr>
        <w:t>- обеспечение информационной открытости ДШИ, положительного имиджа в городе и регионе;</w:t>
      </w:r>
    </w:p>
    <w:p w:rsidR="00757C19" w:rsidRPr="00975B26" w:rsidRDefault="00757C19" w:rsidP="007B3B4D">
      <w:pPr>
        <w:pStyle w:val="ab"/>
        <w:ind w:firstLine="709"/>
        <w:jc w:val="both"/>
        <w:rPr>
          <w:sz w:val="28"/>
          <w:szCs w:val="28"/>
        </w:rPr>
      </w:pPr>
      <w:r w:rsidRPr="00975B26">
        <w:rPr>
          <w:sz w:val="28"/>
          <w:szCs w:val="28"/>
        </w:rPr>
        <w:t>- обеспечение конкурентоспособности путем качественной реализации дополнительных предпрофессиональных программ в области искусств, творческое взаимодействия ДШИ с другими образовательными организациями и организациями культуры;</w:t>
      </w:r>
    </w:p>
    <w:p w:rsidR="00757C19" w:rsidRPr="00975B26" w:rsidRDefault="00757C19" w:rsidP="007B3B4D">
      <w:pPr>
        <w:pStyle w:val="ab"/>
        <w:ind w:firstLine="709"/>
        <w:jc w:val="both"/>
        <w:rPr>
          <w:sz w:val="28"/>
          <w:szCs w:val="28"/>
        </w:rPr>
      </w:pPr>
      <w:r w:rsidRPr="00975B26">
        <w:rPr>
          <w:sz w:val="28"/>
          <w:szCs w:val="28"/>
        </w:rPr>
        <w:t>- расширения спектра платных образовательных услуг;</w:t>
      </w:r>
    </w:p>
    <w:p w:rsidR="00757C19" w:rsidRPr="00975B26" w:rsidRDefault="00757C19" w:rsidP="007B3B4D">
      <w:pPr>
        <w:pStyle w:val="ab"/>
        <w:ind w:firstLine="709"/>
        <w:jc w:val="both"/>
        <w:rPr>
          <w:sz w:val="28"/>
          <w:szCs w:val="28"/>
        </w:rPr>
      </w:pPr>
      <w:r w:rsidRPr="00975B26">
        <w:rPr>
          <w:sz w:val="28"/>
          <w:szCs w:val="28"/>
        </w:rPr>
        <w:t>- удовлетворенность качеством образовательных услуг населения.</w:t>
      </w:r>
    </w:p>
    <w:p w:rsidR="0096393F" w:rsidRPr="00975B26" w:rsidRDefault="0096393F" w:rsidP="007B3B4D">
      <w:pPr>
        <w:pStyle w:val="ab"/>
        <w:ind w:firstLine="709"/>
        <w:jc w:val="both"/>
        <w:rPr>
          <w:i/>
          <w:sz w:val="28"/>
          <w:szCs w:val="28"/>
          <w:u w:val="single"/>
        </w:rPr>
      </w:pPr>
    </w:p>
    <w:p w:rsidR="0096393F" w:rsidRDefault="0096393F" w:rsidP="006F4664">
      <w:pPr>
        <w:pStyle w:val="ab"/>
        <w:jc w:val="both"/>
        <w:rPr>
          <w:i/>
          <w:sz w:val="28"/>
          <w:szCs w:val="28"/>
          <w:u w:val="single"/>
        </w:rPr>
      </w:pPr>
    </w:p>
    <w:p w:rsidR="00285160" w:rsidRDefault="00285160" w:rsidP="006F4664">
      <w:pPr>
        <w:pStyle w:val="ab"/>
        <w:jc w:val="both"/>
        <w:rPr>
          <w:i/>
          <w:sz w:val="28"/>
          <w:szCs w:val="28"/>
          <w:u w:val="single"/>
        </w:rPr>
      </w:pPr>
    </w:p>
    <w:p w:rsidR="00285160" w:rsidRDefault="00285160" w:rsidP="006F4664">
      <w:pPr>
        <w:pStyle w:val="ab"/>
        <w:jc w:val="both"/>
        <w:rPr>
          <w:i/>
          <w:sz w:val="28"/>
          <w:szCs w:val="28"/>
          <w:u w:val="single"/>
        </w:rPr>
      </w:pPr>
    </w:p>
    <w:p w:rsidR="00285160" w:rsidRDefault="00285160" w:rsidP="006F4664">
      <w:pPr>
        <w:pStyle w:val="ab"/>
        <w:jc w:val="both"/>
        <w:rPr>
          <w:i/>
          <w:sz w:val="28"/>
          <w:szCs w:val="28"/>
          <w:u w:val="single"/>
        </w:rPr>
      </w:pPr>
    </w:p>
    <w:p w:rsidR="00285160" w:rsidRDefault="00285160" w:rsidP="006F4664">
      <w:pPr>
        <w:pStyle w:val="ab"/>
        <w:jc w:val="both"/>
        <w:rPr>
          <w:i/>
          <w:sz w:val="28"/>
          <w:szCs w:val="28"/>
          <w:u w:val="single"/>
        </w:rPr>
      </w:pPr>
    </w:p>
    <w:p w:rsidR="00285160" w:rsidRDefault="00285160" w:rsidP="006F4664">
      <w:pPr>
        <w:pStyle w:val="ab"/>
        <w:jc w:val="both"/>
        <w:rPr>
          <w:i/>
          <w:sz w:val="28"/>
          <w:szCs w:val="28"/>
          <w:u w:val="single"/>
        </w:rPr>
      </w:pPr>
    </w:p>
    <w:p w:rsidR="00285160" w:rsidRDefault="00285160" w:rsidP="006F4664">
      <w:pPr>
        <w:pStyle w:val="ab"/>
        <w:jc w:val="both"/>
        <w:rPr>
          <w:i/>
          <w:sz w:val="28"/>
          <w:szCs w:val="28"/>
          <w:u w:val="single"/>
        </w:rPr>
      </w:pPr>
    </w:p>
    <w:p w:rsidR="00285160" w:rsidRDefault="00285160" w:rsidP="006F4664">
      <w:pPr>
        <w:pStyle w:val="ab"/>
        <w:jc w:val="both"/>
        <w:rPr>
          <w:i/>
          <w:sz w:val="28"/>
          <w:szCs w:val="28"/>
          <w:u w:val="single"/>
        </w:rPr>
      </w:pPr>
    </w:p>
    <w:p w:rsidR="00285160" w:rsidRDefault="00285160" w:rsidP="006F4664">
      <w:pPr>
        <w:pStyle w:val="ab"/>
        <w:jc w:val="both"/>
        <w:rPr>
          <w:i/>
          <w:sz w:val="28"/>
          <w:szCs w:val="28"/>
          <w:u w:val="single"/>
        </w:rPr>
      </w:pPr>
    </w:p>
    <w:p w:rsidR="00285160" w:rsidRDefault="00285160" w:rsidP="006F4664">
      <w:pPr>
        <w:pStyle w:val="ab"/>
        <w:jc w:val="both"/>
        <w:rPr>
          <w:i/>
          <w:sz w:val="28"/>
          <w:szCs w:val="28"/>
          <w:u w:val="single"/>
        </w:rPr>
      </w:pPr>
    </w:p>
    <w:p w:rsidR="00285160" w:rsidRDefault="00285160" w:rsidP="006F4664">
      <w:pPr>
        <w:pStyle w:val="ab"/>
        <w:jc w:val="both"/>
        <w:rPr>
          <w:i/>
          <w:sz w:val="28"/>
          <w:szCs w:val="28"/>
          <w:u w:val="single"/>
        </w:rPr>
      </w:pPr>
    </w:p>
    <w:p w:rsidR="00285160" w:rsidRDefault="00285160" w:rsidP="006F4664">
      <w:pPr>
        <w:pStyle w:val="ab"/>
        <w:jc w:val="both"/>
        <w:rPr>
          <w:i/>
          <w:sz w:val="28"/>
          <w:szCs w:val="28"/>
          <w:u w:val="single"/>
        </w:rPr>
      </w:pPr>
    </w:p>
    <w:p w:rsidR="00285160" w:rsidRDefault="00285160" w:rsidP="006F4664">
      <w:pPr>
        <w:pStyle w:val="ab"/>
        <w:jc w:val="both"/>
        <w:rPr>
          <w:i/>
          <w:sz w:val="28"/>
          <w:szCs w:val="28"/>
          <w:u w:val="single"/>
        </w:rPr>
      </w:pPr>
    </w:p>
    <w:p w:rsidR="00285160" w:rsidRDefault="00285160" w:rsidP="006F4664">
      <w:pPr>
        <w:pStyle w:val="ab"/>
        <w:jc w:val="both"/>
        <w:rPr>
          <w:i/>
          <w:sz w:val="28"/>
          <w:szCs w:val="28"/>
          <w:u w:val="single"/>
        </w:rPr>
      </w:pPr>
    </w:p>
    <w:p w:rsidR="00285160" w:rsidRDefault="00285160" w:rsidP="006F4664">
      <w:pPr>
        <w:pStyle w:val="ab"/>
        <w:jc w:val="both"/>
        <w:rPr>
          <w:i/>
          <w:sz w:val="28"/>
          <w:szCs w:val="28"/>
          <w:u w:val="single"/>
        </w:rPr>
      </w:pPr>
    </w:p>
    <w:p w:rsidR="00285160" w:rsidRDefault="00285160" w:rsidP="006F4664">
      <w:pPr>
        <w:pStyle w:val="ab"/>
        <w:jc w:val="both"/>
        <w:rPr>
          <w:i/>
          <w:sz w:val="28"/>
          <w:szCs w:val="28"/>
          <w:u w:val="single"/>
        </w:rPr>
      </w:pPr>
    </w:p>
    <w:p w:rsidR="00285160" w:rsidRDefault="00285160" w:rsidP="006F4664">
      <w:pPr>
        <w:pStyle w:val="ab"/>
        <w:jc w:val="both"/>
        <w:rPr>
          <w:i/>
          <w:sz w:val="28"/>
          <w:szCs w:val="28"/>
          <w:u w:val="single"/>
        </w:rPr>
      </w:pPr>
    </w:p>
    <w:p w:rsidR="00285160" w:rsidRDefault="00285160" w:rsidP="006F4664">
      <w:pPr>
        <w:pStyle w:val="ab"/>
        <w:jc w:val="both"/>
        <w:rPr>
          <w:i/>
          <w:sz w:val="28"/>
          <w:szCs w:val="28"/>
          <w:u w:val="single"/>
        </w:rPr>
      </w:pPr>
    </w:p>
    <w:p w:rsidR="00285160" w:rsidRDefault="00285160" w:rsidP="006F4664">
      <w:pPr>
        <w:pStyle w:val="ab"/>
        <w:jc w:val="both"/>
        <w:rPr>
          <w:i/>
          <w:sz w:val="28"/>
          <w:szCs w:val="28"/>
          <w:u w:val="single"/>
        </w:rPr>
      </w:pPr>
    </w:p>
    <w:p w:rsidR="00285160" w:rsidRDefault="00285160" w:rsidP="006F4664">
      <w:pPr>
        <w:pStyle w:val="ab"/>
        <w:jc w:val="both"/>
        <w:rPr>
          <w:i/>
          <w:sz w:val="28"/>
          <w:szCs w:val="28"/>
          <w:u w:val="single"/>
        </w:rPr>
      </w:pPr>
    </w:p>
    <w:p w:rsidR="00285160" w:rsidRDefault="00285160" w:rsidP="006F4664">
      <w:pPr>
        <w:pStyle w:val="ab"/>
        <w:jc w:val="both"/>
        <w:rPr>
          <w:i/>
          <w:sz w:val="28"/>
          <w:szCs w:val="28"/>
          <w:u w:val="single"/>
        </w:rPr>
      </w:pPr>
    </w:p>
    <w:p w:rsidR="00285160" w:rsidRDefault="00285160" w:rsidP="006F4664">
      <w:pPr>
        <w:pStyle w:val="ab"/>
        <w:jc w:val="both"/>
        <w:rPr>
          <w:i/>
          <w:sz w:val="28"/>
          <w:szCs w:val="28"/>
          <w:u w:val="single"/>
        </w:rPr>
      </w:pPr>
    </w:p>
    <w:p w:rsidR="00285160" w:rsidRDefault="00285160" w:rsidP="006F4664">
      <w:pPr>
        <w:pStyle w:val="ab"/>
        <w:jc w:val="both"/>
        <w:rPr>
          <w:i/>
          <w:sz w:val="28"/>
          <w:szCs w:val="28"/>
          <w:u w:val="single"/>
        </w:rPr>
      </w:pPr>
    </w:p>
    <w:p w:rsidR="00285160" w:rsidRDefault="00285160" w:rsidP="006F4664">
      <w:pPr>
        <w:pStyle w:val="ab"/>
        <w:jc w:val="both"/>
        <w:rPr>
          <w:i/>
          <w:sz w:val="28"/>
          <w:szCs w:val="28"/>
          <w:u w:val="single"/>
        </w:rPr>
      </w:pPr>
    </w:p>
    <w:p w:rsidR="00285160" w:rsidRDefault="00285160" w:rsidP="006F4664">
      <w:pPr>
        <w:pStyle w:val="ab"/>
        <w:jc w:val="both"/>
        <w:rPr>
          <w:i/>
          <w:sz w:val="28"/>
          <w:szCs w:val="28"/>
          <w:u w:val="single"/>
        </w:rPr>
      </w:pPr>
    </w:p>
    <w:p w:rsidR="00285160" w:rsidRDefault="00285160" w:rsidP="006F4664">
      <w:pPr>
        <w:pStyle w:val="ab"/>
        <w:jc w:val="both"/>
        <w:rPr>
          <w:i/>
          <w:sz w:val="28"/>
          <w:szCs w:val="28"/>
          <w:u w:val="single"/>
        </w:rPr>
      </w:pPr>
    </w:p>
    <w:p w:rsidR="00285160" w:rsidRDefault="00285160" w:rsidP="006F4664">
      <w:pPr>
        <w:pStyle w:val="ab"/>
        <w:jc w:val="both"/>
        <w:rPr>
          <w:i/>
          <w:sz w:val="28"/>
          <w:szCs w:val="28"/>
          <w:u w:val="single"/>
        </w:rPr>
      </w:pPr>
    </w:p>
    <w:p w:rsidR="00285160" w:rsidRDefault="00285160" w:rsidP="006F4664">
      <w:pPr>
        <w:pStyle w:val="ab"/>
        <w:jc w:val="both"/>
        <w:rPr>
          <w:i/>
          <w:sz w:val="28"/>
          <w:szCs w:val="28"/>
          <w:u w:val="single"/>
        </w:rPr>
      </w:pPr>
    </w:p>
    <w:p w:rsidR="00285160" w:rsidRDefault="00285160" w:rsidP="006F4664">
      <w:pPr>
        <w:pStyle w:val="ab"/>
        <w:jc w:val="both"/>
        <w:rPr>
          <w:i/>
          <w:sz w:val="28"/>
          <w:szCs w:val="28"/>
          <w:u w:val="single"/>
        </w:rPr>
      </w:pPr>
    </w:p>
    <w:p w:rsidR="00285160" w:rsidRDefault="00285160" w:rsidP="006F4664">
      <w:pPr>
        <w:pStyle w:val="ab"/>
        <w:jc w:val="both"/>
        <w:rPr>
          <w:i/>
          <w:sz w:val="28"/>
          <w:szCs w:val="28"/>
          <w:u w:val="single"/>
        </w:rPr>
      </w:pPr>
    </w:p>
    <w:p w:rsidR="00285160" w:rsidRDefault="00285160" w:rsidP="006F4664">
      <w:pPr>
        <w:pStyle w:val="ab"/>
        <w:jc w:val="both"/>
        <w:rPr>
          <w:i/>
          <w:sz w:val="28"/>
          <w:szCs w:val="28"/>
          <w:u w:val="single"/>
        </w:rPr>
      </w:pPr>
    </w:p>
    <w:p w:rsidR="006C3877" w:rsidRDefault="006C3877" w:rsidP="00975B26">
      <w:pPr>
        <w:pStyle w:val="ab"/>
        <w:rPr>
          <w:i/>
          <w:sz w:val="28"/>
          <w:szCs w:val="28"/>
          <w:u w:val="single"/>
        </w:rPr>
      </w:pPr>
    </w:p>
    <w:p w:rsidR="0065031A" w:rsidRDefault="0065031A" w:rsidP="00975B26">
      <w:pPr>
        <w:pStyle w:val="ab"/>
        <w:rPr>
          <w:i/>
          <w:sz w:val="28"/>
          <w:szCs w:val="28"/>
          <w:u w:val="single"/>
        </w:rPr>
      </w:pPr>
    </w:p>
    <w:p w:rsidR="0065031A" w:rsidRDefault="0065031A" w:rsidP="00975B26">
      <w:pPr>
        <w:pStyle w:val="ab"/>
        <w:rPr>
          <w:i/>
          <w:sz w:val="28"/>
          <w:szCs w:val="28"/>
          <w:u w:val="single"/>
        </w:rPr>
      </w:pPr>
    </w:p>
    <w:p w:rsidR="0065031A" w:rsidRDefault="0065031A" w:rsidP="00975B26">
      <w:pPr>
        <w:pStyle w:val="ab"/>
        <w:rPr>
          <w:i/>
          <w:sz w:val="28"/>
          <w:szCs w:val="28"/>
          <w:u w:val="single"/>
        </w:rPr>
      </w:pPr>
    </w:p>
    <w:p w:rsidR="0065031A" w:rsidRDefault="0065031A" w:rsidP="00975B26">
      <w:pPr>
        <w:pStyle w:val="ab"/>
        <w:rPr>
          <w:i/>
          <w:sz w:val="28"/>
          <w:szCs w:val="28"/>
          <w:u w:val="single"/>
        </w:rPr>
      </w:pPr>
    </w:p>
    <w:p w:rsidR="0065031A" w:rsidRDefault="0065031A" w:rsidP="00975B26">
      <w:pPr>
        <w:pStyle w:val="ab"/>
        <w:rPr>
          <w:i/>
          <w:sz w:val="28"/>
          <w:szCs w:val="28"/>
          <w:u w:val="single"/>
        </w:rPr>
      </w:pPr>
    </w:p>
    <w:p w:rsidR="0065031A" w:rsidRDefault="0065031A" w:rsidP="00975B26">
      <w:pPr>
        <w:pStyle w:val="ab"/>
        <w:rPr>
          <w:i/>
          <w:sz w:val="28"/>
          <w:szCs w:val="28"/>
          <w:u w:val="single"/>
        </w:rPr>
      </w:pPr>
    </w:p>
    <w:p w:rsidR="0065031A" w:rsidRDefault="0065031A" w:rsidP="00975B26">
      <w:pPr>
        <w:pStyle w:val="ab"/>
        <w:rPr>
          <w:i/>
          <w:sz w:val="28"/>
          <w:szCs w:val="28"/>
          <w:u w:val="single"/>
        </w:rPr>
      </w:pPr>
    </w:p>
    <w:p w:rsidR="0065031A" w:rsidRDefault="0065031A" w:rsidP="00975B26">
      <w:pPr>
        <w:pStyle w:val="ab"/>
        <w:rPr>
          <w:i/>
          <w:sz w:val="28"/>
          <w:szCs w:val="28"/>
          <w:u w:val="single"/>
        </w:rPr>
      </w:pPr>
    </w:p>
    <w:p w:rsidR="0065031A" w:rsidRDefault="0065031A" w:rsidP="00975B26">
      <w:pPr>
        <w:pStyle w:val="ab"/>
        <w:rPr>
          <w:i/>
          <w:sz w:val="28"/>
          <w:szCs w:val="28"/>
          <w:u w:val="single"/>
        </w:rPr>
      </w:pPr>
    </w:p>
    <w:p w:rsidR="0065031A" w:rsidRDefault="0065031A" w:rsidP="00975B26">
      <w:pPr>
        <w:pStyle w:val="ab"/>
        <w:rPr>
          <w:i/>
          <w:sz w:val="28"/>
          <w:szCs w:val="28"/>
          <w:u w:val="single"/>
        </w:rPr>
      </w:pPr>
    </w:p>
    <w:p w:rsidR="0065031A" w:rsidRDefault="0065031A" w:rsidP="00975B26">
      <w:pPr>
        <w:pStyle w:val="ab"/>
        <w:rPr>
          <w:i/>
          <w:sz w:val="28"/>
          <w:szCs w:val="28"/>
          <w:u w:val="single"/>
        </w:rPr>
      </w:pPr>
    </w:p>
    <w:p w:rsidR="0065031A" w:rsidRDefault="0065031A" w:rsidP="00975B26">
      <w:pPr>
        <w:pStyle w:val="ab"/>
        <w:rPr>
          <w:i/>
          <w:sz w:val="28"/>
          <w:szCs w:val="28"/>
          <w:u w:val="single"/>
        </w:rPr>
      </w:pPr>
    </w:p>
    <w:p w:rsidR="0065031A" w:rsidRDefault="0065031A" w:rsidP="00975B26">
      <w:pPr>
        <w:pStyle w:val="ab"/>
        <w:rPr>
          <w:i/>
          <w:sz w:val="28"/>
          <w:szCs w:val="28"/>
          <w:u w:val="single"/>
        </w:rPr>
      </w:pPr>
    </w:p>
    <w:p w:rsidR="00017BAA" w:rsidRPr="00975B26" w:rsidRDefault="00017BAA" w:rsidP="00975B26">
      <w:pPr>
        <w:pStyle w:val="ab"/>
        <w:rPr>
          <w:b/>
          <w:i/>
          <w:sz w:val="28"/>
          <w:szCs w:val="28"/>
          <w:u w:val="single"/>
        </w:rPr>
      </w:pPr>
    </w:p>
    <w:p w:rsidR="006C3877" w:rsidRPr="00C53211" w:rsidRDefault="004C5286" w:rsidP="004C5286">
      <w:pPr>
        <w:pStyle w:val="ab"/>
        <w:jc w:val="right"/>
        <w:rPr>
          <w:sz w:val="28"/>
          <w:szCs w:val="28"/>
        </w:rPr>
      </w:pPr>
      <w:r w:rsidRPr="00C53211">
        <w:rPr>
          <w:sz w:val="28"/>
          <w:szCs w:val="28"/>
        </w:rPr>
        <w:t>Приложение №1</w:t>
      </w:r>
    </w:p>
    <w:p w:rsidR="004C5286" w:rsidRPr="004C5286" w:rsidRDefault="004C5286" w:rsidP="004C5286">
      <w:pPr>
        <w:pStyle w:val="ab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Перечень </w:t>
      </w:r>
      <w:proofErr w:type="gramStart"/>
      <w:r>
        <w:rPr>
          <w:sz w:val="28"/>
          <w:szCs w:val="28"/>
        </w:rPr>
        <w:t>мероприятий Программы развития муниципального бюджетного учреждения дополнительного образования Детской школы искусств</w:t>
      </w:r>
      <w:proofErr w:type="gramEnd"/>
      <w:r>
        <w:rPr>
          <w:sz w:val="28"/>
          <w:szCs w:val="28"/>
        </w:rPr>
        <w:t xml:space="preserve"> №12</w:t>
      </w:r>
    </w:p>
    <w:p w:rsidR="004C5286" w:rsidRPr="00975B26" w:rsidRDefault="004C5286" w:rsidP="004C5286">
      <w:pPr>
        <w:pStyle w:val="ab"/>
        <w:jc w:val="right"/>
        <w:rPr>
          <w:b/>
          <w:i/>
          <w:sz w:val="28"/>
          <w:szCs w:val="28"/>
          <w:u w:val="single"/>
        </w:rPr>
      </w:pPr>
    </w:p>
    <w:tbl>
      <w:tblPr>
        <w:tblStyle w:val="a5"/>
        <w:tblW w:w="0" w:type="auto"/>
        <w:tblLook w:val="04A0"/>
      </w:tblPr>
      <w:tblGrid>
        <w:gridCol w:w="767"/>
        <w:gridCol w:w="4161"/>
        <w:gridCol w:w="1984"/>
        <w:gridCol w:w="2660"/>
      </w:tblGrid>
      <w:tr w:rsidR="004C5286" w:rsidRPr="00975B26" w:rsidTr="00E004B5">
        <w:tc>
          <w:tcPr>
            <w:tcW w:w="767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4161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984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Срок реализации</w:t>
            </w:r>
          </w:p>
        </w:tc>
        <w:tc>
          <w:tcPr>
            <w:tcW w:w="2660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4C5286" w:rsidRPr="00975B26" w:rsidTr="00C53211">
        <w:tc>
          <w:tcPr>
            <w:tcW w:w="9572" w:type="dxa"/>
            <w:gridSpan w:val="4"/>
          </w:tcPr>
          <w:p w:rsidR="004C5286" w:rsidRPr="00975B26" w:rsidRDefault="004C5286" w:rsidP="00F724C9">
            <w:pPr>
              <w:pStyle w:val="ab"/>
              <w:rPr>
                <w:b/>
                <w:color w:val="000000"/>
                <w:sz w:val="28"/>
                <w:szCs w:val="28"/>
              </w:rPr>
            </w:pPr>
            <w:r w:rsidRPr="00975B26">
              <w:rPr>
                <w:b/>
                <w:color w:val="000000"/>
                <w:sz w:val="28"/>
                <w:szCs w:val="28"/>
              </w:rPr>
              <w:lastRenderedPageBreak/>
              <w:t xml:space="preserve">Задача 1. </w:t>
            </w:r>
            <w:r w:rsidRPr="00975B26">
              <w:rPr>
                <w:b/>
                <w:sz w:val="28"/>
                <w:szCs w:val="28"/>
              </w:rPr>
              <w:t xml:space="preserve"> Обеспечение доступности и эффективности дополнительного образования детей</w:t>
            </w:r>
          </w:p>
        </w:tc>
      </w:tr>
      <w:tr w:rsidR="004C5286" w:rsidRPr="00975B26" w:rsidTr="00E004B5">
        <w:tc>
          <w:tcPr>
            <w:tcW w:w="767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4161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 xml:space="preserve">Открытие новых специализаций </w:t>
            </w:r>
          </w:p>
        </w:tc>
        <w:tc>
          <w:tcPr>
            <w:tcW w:w="1984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2016-2019</w:t>
            </w:r>
          </w:p>
        </w:tc>
        <w:tc>
          <w:tcPr>
            <w:tcW w:w="2660" w:type="dxa"/>
          </w:tcPr>
          <w:p w:rsidR="004C5286" w:rsidRPr="00975B26" w:rsidRDefault="00C53211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МБУ ДО ДШИ №12</w:t>
            </w:r>
          </w:p>
        </w:tc>
      </w:tr>
      <w:tr w:rsidR="004C5286" w:rsidRPr="00975B26" w:rsidTr="00E004B5">
        <w:tc>
          <w:tcPr>
            <w:tcW w:w="767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4161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Разработка и внедрение образовательных программ для одаренных детей</w:t>
            </w:r>
          </w:p>
        </w:tc>
        <w:tc>
          <w:tcPr>
            <w:tcW w:w="1984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2016 - 2017</w:t>
            </w:r>
          </w:p>
        </w:tc>
        <w:tc>
          <w:tcPr>
            <w:tcW w:w="2660" w:type="dxa"/>
          </w:tcPr>
          <w:p w:rsidR="004C5286" w:rsidRPr="00975B26" w:rsidRDefault="00552D5E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МБУ ДО ДШИ №12</w:t>
            </w:r>
          </w:p>
        </w:tc>
      </w:tr>
      <w:tr w:rsidR="004C5286" w:rsidRPr="00975B26" w:rsidTr="00E004B5">
        <w:tc>
          <w:tcPr>
            <w:tcW w:w="767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4161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Реализация программы «Одаренные дети»</w:t>
            </w:r>
          </w:p>
        </w:tc>
        <w:tc>
          <w:tcPr>
            <w:tcW w:w="1984" w:type="dxa"/>
          </w:tcPr>
          <w:p w:rsidR="004C5286" w:rsidRPr="00975B26" w:rsidRDefault="00E004B5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</w:t>
            </w:r>
            <w:r w:rsidR="004C5286" w:rsidRPr="00975B26">
              <w:rPr>
                <w:color w:val="000000"/>
                <w:sz w:val="28"/>
                <w:szCs w:val="28"/>
              </w:rPr>
              <w:t>жегодно</w:t>
            </w:r>
          </w:p>
        </w:tc>
        <w:tc>
          <w:tcPr>
            <w:tcW w:w="2660" w:type="dxa"/>
          </w:tcPr>
          <w:p w:rsidR="004C5286" w:rsidRPr="00975B26" w:rsidRDefault="00552D5E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МБУ ДО ДШИ №12</w:t>
            </w:r>
          </w:p>
        </w:tc>
      </w:tr>
      <w:tr w:rsidR="004C5286" w:rsidRPr="00975B26" w:rsidTr="00E004B5">
        <w:tc>
          <w:tcPr>
            <w:tcW w:w="767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4161" w:type="dxa"/>
          </w:tcPr>
          <w:p w:rsidR="004C5286" w:rsidRPr="00975B26" w:rsidRDefault="00C53211" w:rsidP="00C53211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Подача документов кандидатов на получение п</w:t>
            </w:r>
            <w:r w:rsidR="004C5286" w:rsidRPr="00975B26">
              <w:rPr>
                <w:color w:val="000000"/>
                <w:sz w:val="28"/>
                <w:szCs w:val="28"/>
              </w:rPr>
              <w:t>реми</w:t>
            </w:r>
            <w:r>
              <w:rPr>
                <w:color w:val="000000"/>
                <w:sz w:val="28"/>
                <w:szCs w:val="28"/>
              </w:rPr>
              <w:t>и</w:t>
            </w:r>
            <w:r w:rsidR="004C5286" w:rsidRPr="00975B26">
              <w:rPr>
                <w:color w:val="000000"/>
                <w:sz w:val="28"/>
                <w:szCs w:val="28"/>
              </w:rPr>
              <w:t xml:space="preserve"> талантливых детей муниципальных детских школ искусств</w:t>
            </w:r>
          </w:p>
        </w:tc>
        <w:tc>
          <w:tcPr>
            <w:tcW w:w="1984" w:type="dxa"/>
          </w:tcPr>
          <w:p w:rsidR="004C5286" w:rsidRPr="00975B26" w:rsidRDefault="00E004B5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</w:t>
            </w:r>
            <w:r w:rsidR="004C5286" w:rsidRPr="00975B26">
              <w:rPr>
                <w:color w:val="000000"/>
                <w:sz w:val="28"/>
                <w:szCs w:val="28"/>
              </w:rPr>
              <w:t>жегодно</w:t>
            </w:r>
          </w:p>
        </w:tc>
        <w:tc>
          <w:tcPr>
            <w:tcW w:w="2660" w:type="dxa"/>
          </w:tcPr>
          <w:p w:rsidR="004C5286" w:rsidRPr="00975B26" w:rsidRDefault="00552D5E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МБУ ДО ДШИ №12</w:t>
            </w:r>
          </w:p>
        </w:tc>
      </w:tr>
      <w:tr w:rsidR="004C5286" w:rsidRPr="00975B26" w:rsidTr="00E004B5">
        <w:tc>
          <w:tcPr>
            <w:tcW w:w="767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4161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Разработка и внедрение образовательных программ для детей с ограниченными возможностями здоровья, программ инклюзивного образования</w:t>
            </w:r>
          </w:p>
        </w:tc>
        <w:tc>
          <w:tcPr>
            <w:tcW w:w="1984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2017</w:t>
            </w:r>
          </w:p>
        </w:tc>
        <w:tc>
          <w:tcPr>
            <w:tcW w:w="2660" w:type="dxa"/>
          </w:tcPr>
          <w:p w:rsidR="004C5286" w:rsidRPr="00975B26" w:rsidRDefault="00552D5E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МБУ ДО ДШИ №12</w:t>
            </w:r>
          </w:p>
        </w:tc>
      </w:tr>
      <w:tr w:rsidR="004C5286" w:rsidRPr="00975B26" w:rsidTr="00E004B5">
        <w:tc>
          <w:tcPr>
            <w:tcW w:w="767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4161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Участие в конкурсах и  фестивалях городского, регионального, межрегионального, всероссийского и Международного уровней</w:t>
            </w:r>
          </w:p>
        </w:tc>
        <w:tc>
          <w:tcPr>
            <w:tcW w:w="1984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Ежегодно</w:t>
            </w:r>
          </w:p>
        </w:tc>
        <w:tc>
          <w:tcPr>
            <w:tcW w:w="2660" w:type="dxa"/>
          </w:tcPr>
          <w:p w:rsidR="004C5286" w:rsidRPr="00975B26" w:rsidRDefault="00552D5E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МБУ ДО ДШИ №12</w:t>
            </w:r>
          </w:p>
        </w:tc>
      </w:tr>
      <w:tr w:rsidR="004C5286" w:rsidRPr="00975B26" w:rsidTr="00E004B5">
        <w:tc>
          <w:tcPr>
            <w:tcW w:w="767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4161" w:type="dxa"/>
          </w:tcPr>
          <w:p w:rsidR="004C5286" w:rsidRPr="00975B26" w:rsidRDefault="00C53211" w:rsidP="00C53211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Проведение Дня</w:t>
            </w:r>
            <w:r w:rsidR="004C5286" w:rsidRPr="00975B26">
              <w:rPr>
                <w:color w:val="000000"/>
                <w:sz w:val="28"/>
                <w:szCs w:val="28"/>
              </w:rPr>
              <w:t xml:space="preserve"> открытых дверей</w:t>
            </w:r>
            <w:r>
              <w:rPr>
                <w:color w:val="000000"/>
                <w:sz w:val="28"/>
                <w:szCs w:val="28"/>
              </w:rPr>
              <w:t xml:space="preserve"> для жителей города и микрорайона</w:t>
            </w:r>
          </w:p>
        </w:tc>
        <w:tc>
          <w:tcPr>
            <w:tcW w:w="1984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Ежегодно</w:t>
            </w:r>
          </w:p>
        </w:tc>
        <w:tc>
          <w:tcPr>
            <w:tcW w:w="2660" w:type="dxa"/>
          </w:tcPr>
          <w:p w:rsidR="004C5286" w:rsidRPr="00975B26" w:rsidRDefault="00552D5E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МБУ ДО ДШИ №12</w:t>
            </w:r>
          </w:p>
        </w:tc>
      </w:tr>
      <w:tr w:rsidR="004C5286" w:rsidRPr="00975B26" w:rsidTr="00E004B5">
        <w:tc>
          <w:tcPr>
            <w:tcW w:w="767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8.</w:t>
            </w:r>
          </w:p>
        </w:tc>
        <w:tc>
          <w:tcPr>
            <w:tcW w:w="4161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Модернизация официального сайта школы</w:t>
            </w:r>
          </w:p>
        </w:tc>
        <w:tc>
          <w:tcPr>
            <w:tcW w:w="1984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2017 год</w:t>
            </w:r>
          </w:p>
        </w:tc>
        <w:tc>
          <w:tcPr>
            <w:tcW w:w="2660" w:type="dxa"/>
          </w:tcPr>
          <w:p w:rsidR="004C5286" w:rsidRPr="00975B26" w:rsidRDefault="00552D5E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МБУ ДО ДШИ №12</w:t>
            </w:r>
          </w:p>
        </w:tc>
      </w:tr>
      <w:tr w:rsidR="004C5286" w:rsidRPr="00975B26" w:rsidTr="00E004B5">
        <w:tc>
          <w:tcPr>
            <w:tcW w:w="767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9.</w:t>
            </w:r>
          </w:p>
        </w:tc>
        <w:tc>
          <w:tcPr>
            <w:tcW w:w="4161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Внедрение АИС (автоматическая информационная система) «Контингент»</w:t>
            </w:r>
          </w:p>
        </w:tc>
        <w:tc>
          <w:tcPr>
            <w:tcW w:w="1984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2016</w:t>
            </w:r>
          </w:p>
        </w:tc>
        <w:tc>
          <w:tcPr>
            <w:tcW w:w="2660" w:type="dxa"/>
          </w:tcPr>
          <w:p w:rsidR="004C5286" w:rsidRPr="00975B26" w:rsidRDefault="00552D5E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МБУ ДО ДШИ №12</w:t>
            </w:r>
          </w:p>
        </w:tc>
      </w:tr>
      <w:tr w:rsidR="004C5286" w:rsidRPr="00975B26" w:rsidTr="00C53211">
        <w:tc>
          <w:tcPr>
            <w:tcW w:w="9572" w:type="dxa"/>
            <w:gridSpan w:val="4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b/>
                <w:sz w:val="28"/>
                <w:szCs w:val="28"/>
              </w:rPr>
              <w:t>Задача 2.</w:t>
            </w:r>
            <w:r w:rsidRPr="00975B26">
              <w:rPr>
                <w:sz w:val="28"/>
                <w:szCs w:val="28"/>
              </w:rPr>
              <w:t xml:space="preserve"> </w:t>
            </w:r>
            <w:r w:rsidRPr="00975B26">
              <w:rPr>
                <w:b/>
                <w:sz w:val="28"/>
                <w:szCs w:val="28"/>
              </w:rPr>
              <w:t>Создание условий для повышения качества дополнительного образования детей</w:t>
            </w:r>
          </w:p>
        </w:tc>
      </w:tr>
      <w:tr w:rsidR="004C5286" w:rsidRPr="00975B26" w:rsidTr="00E004B5">
        <w:tc>
          <w:tcPr>
            <w:tcW w:w="767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10.</w:t>
            </w:r>
          </w:p>
        </w:tc>
        <w:tc>
          <w:tcPr>
            <w:tcW w:w="4161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Разработка и внедрение дополнительных предпрофессиональных программ в области хореографического искусства</w:t>
            </w:r>
          </w:p>
        </w:tc>
        <w:tc>
          <w:tcPr>
            <w:tcW w:w="1984" w:type="dxa"/>
          </w:tcPr>
          <w:p w:rsidR="004C5286" w:rsidRPr="00975B26" w:rsidRDefault="004C5286" w:rsidP="0065031A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201</w:t>
            </w:r>
            <w:r w:rsidR="0065031A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2660" w:type="dxa"/>
          </w:tcPr>
          <w:p w:rsidR="004C5286" w:rsidRPr="00975B26" w:rsidRDefault="00552D5E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МБУ ДО ДШИ №12</w:t>
            </w:r>
          </w:p>
        </w:tc>
      </w:tr>
      <w:tr w:rsidR="004C5286" w:rsidRPr="00975B26" w:rsidTr="00E004B5">
        <w:tc>
          <w:tcPr>
            <w:tcW w:w="767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11.</w:t>
            </w:r>
          </w:p>
        </w:tc>
        <w:tc>
          <w:tcPr>
            <w:tcW w:w="4161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 xml:space="preserve">Разработка учебно-методических комплексов к учебным предметам дополнительных </w:t>
            </w:r>
            <w:r w:rsidRPr="00975B26">
              <w:rPr>
                <w:color w:val="000000"/>
                <w:sz w:val="28"/>
                <w:szCs w:val="28"/>
              </w:rPr>
              <w:lastRenderedPageBreak/>
              <w:t>предпрофессиональных программ</w:t>
            </w:r>
          </w:p>
        </w:tc>
        <w:tc>
          <w:tcPr>
            <w:tcW w:w="1984" w:type="dxa"/>
          </w:tcPr>
          <w:p w:rsidR="004C5286" w:rsidRPr="00975B26" w:rsidRDefault="00C53211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Ежегодно</w:t>
            </w:r>
          </w:p>
        </w:tc>
        <w:tc>
          <w:tcPr>
            <w:tcW w:w="2660" w:type="dxa"/>
          </w:tcPr>
          <w:p w:rsidR="004C5286" w:rsidRPr="00975B26" w:rsidRDefault="00552D5E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МБУ ДО ДШИ №12</w:t>
            </w:r>
          </w:p>
        </w:tc>
      </w:tr>
      <w:tr w:rsidR="00C53211" w:rsidRPr="00975B26" w:rsidTr="00E004B5">
        <w:tc>
          <w:tcPr>
            <w:tcW w:w="767" w:type="dxa"/>
          </w:tcPr>
          <w:p w:rsidR="00C53211" w:rsidRPr="00975B26" w:rsidRDefault="00C53211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12.</w:t>
            </w:r>
          </w:p>
        </w:tc>
        <w:tc>
          <w:tcPr>
            <w:tcW w:w="4161" w:type="dxa"/>
          </w:tcPr>
          <w:p w:rsidR="00C53211" w:rsidRPr="00975B26" w:rsidRDefault="00C53211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Проведение ежегодного мониторинга предпрофессиональных программ</w:t>
            </w:r>
          </w:p>
        </w:tc>
        <w:tc>
          <w:tcPr>
            <w:tcW w:w="1984" w:type="dxa"/>
          </w:tcPr>
          <w:p w:rsidR="00C53211" w:rsidRPr="00975B26" w:rsidRDefault="00C53211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Ежегодно</w:t>
            </w:r>
          </w:p>
        </w:tc>
        <w:tc>
          <w:tcPr>
            <w:tcW w:w="2660" w:type="dxa"/>
          </w:tcPr>
          <w:p w:rsidR="00C53211" w:rsidRPr="00975B26" w:rsidRDefault="00552D5E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МБУ ДО ДШИ №12</w:t>
            </w:r>
          </w:p>
        </w:tc>
      </w:tr>
      <w:tr w:rsidR="004C5286" w:rsidRPr="00975B26" w:rsidTr="00E004B5">
        <w:tc>
          <w:tcPr>
            <w:tcW w:w="767" w:type="dxa"/>
          </w:tcPr>
          <w:p w:rsidR="004C5286" w:rsidRPr="00975B26" w:rsidRDefault="004C5286" w:rsidP="00C53211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1</w:t>
            </w:r>
            <w:r w:rsidR="00C53211">
              <w:rPr>
                <w:color w:val="000000"/>
                <w:sz w:val="28"/>
                <w:szCs w:val="28"/>
              </w:rPr>
              <w:t>3</w:t>
            </w:r>
            <w:r w:rsidRPr="00975B26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161" w:type="dxa"/>
          </w:tcPr>
          <w:p w:rsidR="004C5286" w:rsidRPr="00975B26" w:rsidRDefault="004C5286" w:rsidP="00C53211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 xml:space="preserve">Корректировка дополнительных общеразвивающих программ </w:t>
            </w:r>
          </w:p>
        </w:tc>
        <w:tc>
          <w:tcPr>
            <w:tcW w:w="1984" w:type="dxa"/>
          </w:tcPr>
          <w:p w:rsidR="004C5286" w:rsidRPr="00975B26" w:rsidRDefault="00C53211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Ежегодно</w:t>
            </w:r>
          </w:p>
        </w:tc>
        <w:tc>
          <w:tcPr>
            <w:tcW w:w="2660" w:type="dxa"/>
          </w:tcPr>
          <w:p w:rsidR="004C5286" w:rsidRPr="00975B26" w:rsidRDefault="00552D5E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МБУ ДО ДШИ №12</w:t>
            </w:r>
          </w:p>
        </w:tc>
      </w:tr>
      <w:tr w:rsidR="004C5286" w:rsidRPr="00975B26" w:rsidTr="00E004B5">
        <w:tc>
          <w:tcPr>
            <w:tcW w:w="767" w:type="dxa"/>
          </w:tcPr>
          <w:p w:rsidR="004C5286" w:rsidRPr="00975B26" w:rsidRDefault="004C5286" w:rsidP="00C53211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1</w:t>
            </w:r>
            <w:r w:rsidR="00C53211">
              <w:rPr>
                <w:color w:val="000000"/>
                <w:sz w:val="28"/>
                <w:szCs w:val="28"/>
              </w:rPr>
              <w:t>4</w:t>
            </w:r>
            <w:r w:rsidRPr="00975B26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161" w:type="dxa"/>
          </w:tcPr>
          <w:p w:rsidR="004C5286" w:rsidRPr="00975B26" w:rsidRDefault="00C53211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Проведение мероприятий по формированию навыков здорового образа жизни по отдельному плану</w:t>
            </w:r>
          </w:p>
        </w:tc>
        <w:tc>
          <w:tcPr>
            <w:tcW w:w="1984" w:type="dxa"/>
          </w:tcPr>
          <w:p w:rsidR="004C5286" w:rsidRPr="00975B26" w:rsidRDefault="00C53211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Ежегодно</w:t>
            </w:r>
          </w:p>
        </w:tc>
        <w:tc>
          <w:tcPr>
            <w:tcW w:w="2660" w:type="dxa"/>
          </w:tcPr>
          <w:p w:rsidR="004C5286" w:rsidRPr="00975B26" w:rsidRDefault="00552D5E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МБУ ДО ДШИ №12</w:t>
            </w:r>
          </w:p>
        </w:tc>
      </w:tr>
      <w:tr w:rsidR="004C5286" w:rsidRPr="00975B26" w:rsidTr="00E004B5">
        <w:tc>
          <w:tcPr>
            <w:tcW w:w="767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15.</w:t>
            </w:r>
          </w:p>
        </w:tc>
        <w:tc>
          <w:tcPr>
            <w:tcW w:w="4161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Капитальный ремонт 1 этажа, фойе, актового зала, туалетов, лестничных пролетов</w:t>
            </w:r>
            <w:r w:rsidR="00C53211">
              <w:rPr>
                <w:color w:val="000000"/>
                <w:sz w:val="28"/>
                <w:szCs w:val="28"/>
              </w:rPr>
              <w:t xml:space="preserve"> в здании школы по адресу: ул</w:t>
            </w:r>
            <w:proofErr w:type="gramStart"/>
            <w:r w:rsidR="00C53211">
              <w:rPr>
                <w:color w:val="000000"/>
                <w:sz w:val="28"/>
                <w:szCs w:val="28"/>
              </w:rPr>
              <w:t>.С</w:t>
            </w:r>
            <w:proofErr w:type="gramEnd"/>
            <w:r w:rsidR="00C53211">
              <w:rPr>
                <w:color w:val="000000"/>
                <w:sz w:val="28"/>
                <w:szCs w:val="28"/>
              </w:rPr>
              <w:t>имбирская,44</w:t>
            </w:r>
          </w:p>
        </w:tc>
        <w:tc>
          <w:tcPr>
            <w:tcW w:w="1984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2016 год</w:t>
            </w:r>
          </w:p>
        </w:tc>
        <w:tc>
          <w:tcPr>
            <w:tcW w:w="2660" w:type="dxa"/>
          </w:tcPr>
          <w:p w:rsidR="004C5286" w:rsidRPr="00975B26" w:rsidRDefault="00552D5E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МБУ ДО ДШИ №12</w:t>
            </w:r>
          </w:p>
        </w:tc>
      </w:tr>
      <w:tr w:rsidR="004C5286" w:rsidRPr="00975B26" w:rsidTr="00E004B5">
        <w:tc>
          <w:tcPr>
            <w:tcW w:w="767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16.</w:t>
            </w:r>
          </w:p>
        </w:tc>
        <w:tc>
          <w:tcPr>
            <w:tcW w:w="4161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Капитальный ремонт крыльца</w:t>
            </w:r>
            <w:r w:rsidR="00C53211">
              <w:rPr>
                <w:color w:val="000000"/>
                <w:sz w:val="28"/>
                <w:szCs w:val="28"/>
              </w:rPr>
              <w:t xml:space="preserve"> в здании школы по адресу: ул</w:t>
            </w:r>
            <w:proofErr w:type="gramStart"/>
            <w:r w:rsidR="00C53211">
              <w:rPr>
                <w:color w:val="000000"/>
                <w:sz w:val="28"/>
                <w:szCs w:val="28"/>
              </w:rPr>
              <w:t>.С</w:t>
            </w:r>
            <w:proofErr w:type="gramEnd"/>
            <w:r w:rsidR="00C53211">
              <w:rPr>
                <w:color w:val="000000"/>
                <w:sz w:val="28"/>
                <w:szCs w:val="28"/>
              </w:rPr>
              <w:t>имбирская,44</w:t>
            </w:r>
          </w:p>
        </w:tc>
        <w:tc>
          <w:tcPr>
            <w:tcW w:w="1984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2017</w:t>
            </w:r>
          </w:p>
        </w:tc>
        <w:tc>
          <w:tcPr>
            <w:tcW w:w="2660" w:type="dxa"/>
          </w:tcPr>
          <w:p w:rsidR="004C5286" w:rsidRPr="00975B26" w:rsidRDefault="00552D5E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МБУ ДО ДШИ №12</w:t>
            </w:r>
          </w:p>
        </w:tc>
      </w:tr>
      <w:tr w:rsidR="004C5286" w:rsidRPr="00975B26" w:rsidTr="00E004B5">
        <w:tc>
          <w:tcPr>
            <w:tcW w:w="767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17.</w:t>
            </w:r>
          </w:p>
        </w:tc>
        <w:tc>
          <w:tcPr>
            <w:tcW w:w="4161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Капитальный ремонт кровли</w:t>
            </w:r>
            <w:r w:rsidR="00C53211">
              <w:rPr>
                <w:color w:val="000000"/>
                <w:sz w:val="28"/>
                <w:szCs w:val="28"/>
              </w:rPr>
              <w:t xml:space="preserve"> в здании школы по адресу: ул</w:t>
            </w:r>
            <w:proofErr w:type="gramStart"/>
            <w:r w:rsidR="00C53211">
              <w:rPr>
                <w:color w:val="000000"/>
                <w:sz w:val="28"/>
                <w:szCs w:val="28"/>
              </w:rPr>
              <w:t>.С</w:t>
            </w:r>
            <w:proofErr w:type="gramEnd"/>
            <w:r w:rsidR="00C53211">
              <w:rPr>
                <w:color w:val="000000"/>
                <w:sz w:val="28"/>
                <w:szCs w:val="28"/>
              </w:rPr>
              <w:t>имбирская,44</w:t>
            </w:r>
          </w:p>
        </w:tc>
        <w:tc>
          <w:tcPr>
            <w:tcW w:w="1984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2018</w:t>
            </w:r>
          </w:p>
        </w:tc>
        <w:tc>
          <w:tcPr>
            <w:tcW w:w="2660" w:type="dxa"/>
          </w:tcPr>
          <w:p w:rsidR="004C5286" w:rsidRPr="00975B26" w:rsidRDefault="00552D5E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МБУ ДО ДШИ №12</w:t>
            </w:r>
          </w:p>
        </w:tc>
      </w:tr>
      <w:tr w:rsidR="004C5286" w:rsidRPr="00975B26" w:rsidTr="00E004B5">
        <w:tc>
          <w:tcPr>
            <w:tcW w:w="767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18.</w:t>
            </w:r>
          </w:p>
        </w:tc>
        <w:tc>
          <w:tcPr>
            <w:tcW w:w="4161" w:type="dxa"/>
          </w:tcPr>
          <w:p w:rsidR="004C5286" w:rsidRPr="00975B26" w:rsidRDefault="004C5286" w:rsidP="00C53211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Капитальный ремонт электропроводки в здании школы</w:t>
            </w:r>
            <w:r w:rsidR="00C53211">
              <w:rPr>
                <w:color w:val="000000"/>
                <w:sz w:val="28"/>
                <w:szCs w:val="28"/>
              </w:rPr>
              <w:t xml:space="preserve"> по адресу: ул</w:t>
            </w:r>
            <w:proofErr w:type="gramStart"/>
            <w:r w:rsidR="00C53211">
              <w:rPr>
                <w:color w:val="000000"/>
                <w:sz w:val="28"/>
                <w:szCs w:val="28"/>
              </w:rPr>
              <w:t>.С</w:t>
            </w:r>
            <w:proofErr w:type="gramEnd"/>
            <w:r w:rsidR="00C53211">
              <w:rPr>
                <w:color w:val="000000"/>
                <w:sz w:val="28"/>
                <w:szCs w:val="28"/>
              </w:rPr>
              <w:t>имбирская,44</w:t>
            </w:r>
          </w:p>
        </w:tc>
        <w:tc>
          <w:tcPr>
            <w:tcW w:w="1984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2017</w:t>
            </w:r>
          </w:p>
        </w:tc>
        <w:tc>
          <w:tcPr>
            <w:tcW w:w="2660" w:type="dxa"/>
          </w:tcPr>
          <w:p w:rsidR="004C5286" w:rsidRPr="00975B26" w:rsidRDefault="00552D5E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МБУ ДО ДШИ №12</w:t>
            </w:r>
          </w:p>
        </w:tc>
      </w:tr>
      <w:tr w:rsidR="004C5286" w:rsidRPr="00975B26" w:rsidTr="00E004B5">
        <w:tc>
          <w:tcPr>
            <w:tcW w:w="767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19.</w:t>
            </w:r>
          </w:p>
        </w:tc>
        <w:tc>
          <w:tcPr>
            <w:tcW w:w="4161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Капитальный ремонт водо- и теплоснабжения</w:t>
            </w:r>
            <w:r w:rsidR="00C53211">
              <w:rPr>
                <w:color w:val="000000"/>
                <w:sz w:val="28"/>
                <w:szCs w:val="28"/>
              </w:rPr>
              <w:t xml:space="preserve"> в здании школы по адресу: ул</w:t>
            </w:r>
            <w:proofErr w:type="gramStart"/>
            <w:r w:rsidR="00C53211">
              <w:rPr>
                <w:color w:val="000000"/>
                <w:sz w:val="28"/>
                <w:szCs w:val="28"/>
              </w:rPr>
              <w:t>.С</w:t>
            </w:r>
            <w:proofErr w:type="gramEnd"/>
            <w:r w:rsidR="00C53211">
              <w:rPr>
                <w:color w:val="000000"/>
                <w:sz w:val="28"/>
                <w:szCs w:val="28"/>
              </w:rPr>
              <w:t>имбирская,44</w:t>
            </w:r>
          </w:p>
        </w:tc>
        <w:tc>
          <w:tcPr>
            <w:tcW w:w="1984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2016-2017</w:t>
            </w:r>
          </w:p>
        </w:tc>
        <w:tc>
          <w:tcPr>
            <w:tcW w:w="2660" w:type="dxa"/>
          </w:tcPr>
          <w:p w:rsidR="004C5286" w:rsidRPr="00975B26" w:rsidRDefault="00552D5E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МБУ ДО ДШИ №12</w:t>
            </w:r>
          </w:p>
        </w:tc>
      </w:tr>
      <w:tr w:rsidR="004C5286" w:rsidRPr="00975B26" w:rsidTr="00E004B5">
        <w:tc>
          <w:tcPr>
            <w:tcW w:w="767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20.</w:t>
            </w:r>
          </w:p>
        </w:tc>
        <w:tc>
          <w:tcPr>
            <w:tcW w:w="4161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Ремонт полов 2 этажа</w:t>
            </w:r>
            <w:r w:rsidR="00C53211">
              <w:rPr>
                <w:color w:val="000000"/>
                <w:sz w:val="28"/>
                <w:szCs w:val="28"/>
              </w:rPr>
              <w:t xml:space="preserve"> в здании школы по адресу: ул</w:t>
            </w:r>
            <w:proofErr w:type="gramStart"/>
            <w:r w:rsidR="00C53211">
              <w:rPr>
                <w:color w:val="000000"/>
                <w:sz w:val="28"/>
                <w:szCs w:val="28"/>
              </w:rPr>
              <w:t>.С</w:t>
            </w:r>
            <w:proofErr w:type="gramEnd"/>
            <w:r w:rsidR="00C53211">
              <w:rPr>
                <w:color w:val="000000"/>
                <w:sz w:val="28"/>
                <w:szCs w:val="28"/>
              </w:rPr>
              <w:t>имбирская,44</w:t>
            </w:r>
          </w:p>
        </w:tc>
        <w:tc>
          <w:tcPr>
            <w:tcW w:w="1984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2018</w:t>
            </w:r>
          </w:p>
        </w:tc>
        <w:tc>
          <w:tcPr>
            <w:tcW w:w="2660" w:type="dxa"/>
          </w:tcPr>
          <w:p w:rsidR="004C5286" w:rsidRPr="00975B26" w:rsidRDefault="00552D5E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МБУ ДО ДШИ №12</w:t>
            </w:r>
          </w:p>
        </w:tc>
      </w:tr>
      <w:tr w:rsidR="004C5286" w:rsidRPr="00975B26" w:rsidTr="00E004B5">
        <w:tc>
          <w:tcPr>
            <w:tcW w:w="767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21.</w:t>
            </w:r>
          </w:p>
        </w:tc>
        <w:tc>
          <w:tcPr>
            <w:tcW w:w="4161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Косметический ремонт классов</w:t>
            </w:r>
            <w:r w:rsidR="00C53211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Ежегодно</w:t>
            </w:r>
          </w:p>
        </w:tc>
        <w:tc>
          <w:tcPr>
            <w:tcW w:w="2660" w:type="dxa"/>
          </w:tcPr>
          <w:p w:rsidR="004C5286" w:rsidRPr="00975B26" w:rsidRDefault="00552D5E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МБУ ДО ДШИ №12</w:t>
            </w:r>
          </w:p>
        </w:tc>
      </w:tr>
      <w:tr w:rsidR="004C5286" w:rsidRPr="00975B26" w:rsidTr="00E004B5">
        <w:tc>
          <w:tcPr>
            <w:tcW w:w="767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22.</w:t>
            </w:r>
          </w:p>
        </w:tc>
        <w:tc>
          <w:tcPr>
            <w:tcW w:w="4161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 xml:space="preserve">Замена устаревшего оборудования школы (мебели) </w:t>
            </w:r>
          </w:p>
        </w:tc>
        <w:tc>
          <w:tcPr>
            <w:tcW w:w="1984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 xml:space="preserve">Ежегодно </w:t>
            </w:r>
          </w:p>
        </w:tc>
        <w:tc>
          <w:tcPr>
            <w:tcW w:w="2660" w:type="dxa"/>
          </w:tcPr>
          <w:p w:rsidR="004C5286" w:rsidRPr="00975B26" w:rsidRDefault="00552D5E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МБУ ДО ДШИ №12</w:t>
            </w:r>
          </w:p>
        </w:tc>
      </w:tr>
      <w:tr w:rsidR="004C5286" w:rsidRPr="00975B26" w:rsidTr="00E004B5">
        <w:tc>
          <w:tcPr>
            <w:tcW w:w="767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23.</w:t>
            </w:r>
          </w:p>
        </w:tc>
        <w:tc>
          <w:tcPr>
            <w:tcW w:w="4161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Приобретение музыкальных инструментов</w:t>
            </w:r>
          </w:p>
        </w:tc>
        <w:tc>
          <w:tcPr>
            <w:tcW w:w="1984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 xml:space="preserve">Ежегодно </w:t>
            </w:r>
          </w:p>
        </w:tc>
        <w:tc>
          <w:tcPr>
            <w:tcW w:w="2660" w:type="dxa"/>
          </w:tcPr>
          <w:p w:rsidR="004C5286" w:rsidRPr="00975B26" w:rsidRDefault="00552D5E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МБУ ДО ДШИ №12</w:t>
            </w:r>
          </w:p>
        </w:tc>
      </w:tr>
      <w:tr w:rsidR="004C5286" w:rsidRPr="00975B26" w:rsidTr="00E004B5">
        <w:tc>
          <w:tcPr>
            <w:tcW w:w="767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24.</w:t>
            </w:r>
          </w:p>
        </w:tc>
        <w:tc>
          <w:tcPr>
            <w:tcW w:w="4161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Оснащение современной оргтехникой</w:t>
            </w:r>
          </w:p>
        </w:tc>
        <w:tc>
          <w:tcPr>
            <w:tcW w:w="1984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 xml:space="preserve">Ежегодно </w:t>
            </w:r>
          </w:p>
        </w:tc>
        <w:tc>
          <w:tcPr>
            <w:tcW w:w="2660" w:type="dxa"/>
          </w:tcPr>
          <w:p w:rsidR="004C5286" w:rsidRPr="00975B26" w:rsidRDefault="00552D5E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МБУ ДО ДШИ №12</w:t>
            </w:r>
          </w:p>
        </w:tc>
      </w:tr>
      <w:tr w:rsidR="004C5286" w:rsidRPr="00975B26" w:rsidTr="00E004B5">
        <w:tc>
          <w:tcPr>
            <w:tcW w:w="767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25.</w:t>
            </w:r>
          </w:p>
        </w:tc>
        <w:tc>
          <w:tcPr>
            <w:tcW w:w="4161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Оснащение теоретических и художественных классов мультимедийным оборудованием (инте</w:t>
            </w:r>
            <w:r w:rsidR="00C53211">
              <w:rPr>
                <w:color w:val="000000"/>
                <w:sz w:val="28"/>
                <w:szCs w:val="28"/>
              </w:rPr>
              <w:t xml:space="preserve">рактивной </w:t>
            </w:r>
            <w:r w:rsidR="00C53211">
              <w:rPr>
                <w:color w:val="000000"/>
                <w:sz w:val="28"/>
                <w:szCs w:val="28"/>
              </w:rPr>
              <w:lastRenderedPageBreak/>
              <w:t>доской, ауд</w:t>
            </w:r>
            <w:proofErr w:type="gramStart"/>
            <w:r w:rsidR="00C53211">
              <w:rPr>
                <w:color w:val="000000"/>
                <w:sz w:val="28"/>
                <w:szCs w:val="28"/>
              </w:rPr>
              <w:t>и-</w:t>
            </w:r>
            <w:proofErr w:type="gramEnd"/>
            <w:r w:rsidR="00C53211">
              <w:rPr>
                <w:color w:val="000000"/>
                <w:sz w:val="28"/>
                <w:szCs w:val="28"/>
              </w:rPr>
              <w:t xml:space="preserve"> и видео </w:t>
            </w:r>
            <w:r w:rsidRPr="00975B26">
              <w:rPr>
                <w:color w:val="000000"/>
                <w:sz w:val="28"/>
                <w:szCs w:val="28"/>
              </w:rPr>
              <w:t xml:space="preserve">техникой) </w:t>
            </w:r>
          </w:p>
        </w:tc>
        <w:tc>
          <w:tcPr>
            <w:tcW w:w="1984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lastRenderedPageBreak/>
              <w:t>2016-2018</w:t>
            </w:r>
          </w:p>
        </w:tc>
        <w:tc>
          <w:tcPr>
            <w:tcW w:w="2660" w:type="dxa"/>
          </w:tcPr>
          <w:p w:rsidR="004C5286" w:rsidRPr="00975B26" w:rsidRDefault="00552D5E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МБУ ДО ДШИ №12</w:t>
            </w:r>
          </w:p>
        </w:tc>
      </w:tr>
      <w:tr w:rsidR="004C5286" w:rsidRPr="00975B26" w:rsidTr="00E004B5">
        <w:tc>
          <w:tcPr>
            <w:tcW w:w="767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lastRenderedPageBreak/>
              <w:t>26.</w:t>
            </w:r>
          </w:p>
        </w:tc>
        <w:tc>
          <w:tcPr>
            <w:tcW w:w="4161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Оснащение звукоусилительной аппаратурой классов эстрадного пения</w:t>
            </w:r>
          </w:p>
        </w:tc>
        <w:tc>
          <w:tcPr>
            <w:tcW w:w="1984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2016-2018</w:t>
            </w:r>
          </w:p>
        </w:tc>
        <w:tc>
          <w:tcPr>
            <w:tcW w:w="2660" w:type="dxa"/>
          </w:tcPr>
          <w:p w:rsidR="004C5286" w:rsidRPr="00975B26" w:rsidRDefault="00552D5E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МБУ ДО ДШИ №12</w:t>
            </w:r>
          </w:p>
        </w:tc>
      </w:tr>
      <w:tr w:rsidR="004C5286" w:rsidRPr="00975B26" w:rsidTr="00E004B5">
        <w:tc>
          <w:tcPr>
            <w:tcW w:w="767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27.</w:t>
            </w:r>
          </w:p>
        </w:tc>
        <w:tc>
          <w:tcPr>
            <w:tcW w:w="4161" w:type="dxa"/>
          </w:tcPr>
          <w:p w:rsidR="004C5286" w:rsidRPr="00975B26" w:rsidRDefault="004C5286" w:rsidP="00F724C9">
            <w:pPr>
              <w:pStyle w:val="ab"/>
              <w:rPr>
                <w:rFonts w:eastAsiaTheme="minorHAnsi"/>
                <w:sz w:val="28"/>
                <w:szCs w:val="28"/>
                <w:lang w:eastAsia="en-US"/>
              </w:rPr>
            </w:pPr>
            <w:r w:rsidRPr="00975B26">
              <w:rPr>
                <w:rFonts w:eastAsiaTheme="minorHAnsi"/>
                <w:sz w:val="28"/>
                <w:szCs w:val="28"/>
                <w:lang w:eastAsia="en-US"/>
              </w:rPr>
              <w:t>Оснащение кабинетов специальным оборудованием для раннего развития дошкольников</w:t>
            </w:r>
          </w:p>
        </w:tc>
        <w:tc>
          <w:tcPr>
            <w:tcW w:w="1984" w:type="dxa"/>
          </w:tcPr>
          <w:p w:rsidR="004C5286" w:rsidRPr="00975B26" w:rsidRDefault="00C53211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2017</w:t>
            </w:r>
          </w:p>
        </w:tc>
        <w:tc>
          <w:tcPr>
            <w:tcW w:w="2660" w:type="dxa"/>
          </w:tcPr>
          <w:p w:rsidR="004C5286" w:rsidRPr="00975B26" w:rsidRDefault="00552D5E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МБУ ДО ДШИ №12</w:t>
            </w:r>
          </w:p>
        </w:tc>
      </w:tr>
      <w:tr w:rsidR="004C5286" w:rsidRPr="00975B26" w:rsidTr="00E004B5">
        <w:tc>
          <w:tcPr>
            <w:tcW w:w="767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28.</w:t>
            </w:r>
          </w:p>
        </w:tc>
        <w:tc>
          <w:tcPr>
            <w:tcW w:w="4161" w:type="dxa"/>
          </w:tcPr>
          <w:p w:rsidR="004C5286" w:rsidRPr="00975B26" w:rsidRDefault="004C5286" w:rsidP="00F724C9">
            <w:pPr>
              <w:pStyle w:val="ab"/>
              <w:rPr>
                <w:rFonts w:eastAsiaTheme="minorHAnsi"/>
                <w:sz w:val="28"/>
                <w:szCs w:val="28"/>
                <w:lang w:eastAsia="en-US"/>
              </w:rPr>
            </w:pPr>
            <w:r w:rsidRPr="00975B26">
              <w:rPr>
                <w:rFonts w:eastAsiaTheme="minorHAnsi"/>
                <w:sz w:val="28"/>
                <w:szCs w:val="28"/>
                <w:lang w:eastAsia="en-US"/>
              </w:rPr>
              <w:t>Оснащение хореографического класса необходимым музыкальным оборудованием и специальным оснащением</w:t>
            </w:r>
          </w:p>
          <w:p w:rsidR="004C5286" w:rsidRPr="00975B26" w:rsidRDefault="004C5286" w:rsidP="00C53211">
            <w:pPr>
              <w:pStyle w:val="ab"/>
              <w:rPr>
                <w:rFonts w:eastAsiaTheme="minorHAnsi"/>
                <w:sz w:val="28"/>
                <w:szCs w:val="28"/>
                <w:lang w:eastAsia="en-US"/>
              </w:rPr>
            </w:pPr>
            <w:r w:rsidRPr="00975B26">
              <w:rPr>
                <w:rFonts w:eastAsiaTheme="minorHAnsi"/>
                <w:sz w:val="28"/>
                <w:szCs w:val="28"/>
                <w:lang w:eastAsia="en-US"/>
              </w:rPr>
              <w:t>(станки, зеркала, специальное половое покрытие)</w:t>
            </w:r>
            <w:r w:rsidR="00C53211">
              <w:rPr>
                <w:rFonts w:eastAsiaTheme="minorHAnsi"/>
                <w:sz w:val="28"/>
                <w:szCs w:val="28"/>
                <w:lang w:eastAsia="en-US"/>
              </w:rPr>
              <w:t xml:space="preserve"> в здании школы по адресу: ул</w:t>
            </w:r>
            <w:proofErr w:type="gramStart"/>
            <w:r w:rsidR="00C53211">
              <w:rPr>
                <w:rFonts w:eastAsiaTheme="minorHAnsi"/>
                <w:sz w:val="28"/>
                <w:szCs w:val="28"/>
                <w:lang w:eastAsia="en-US"/>
              </w:rPr>
              <w:t>.С</w:t>
            </w:r>
            <w:proofErr w:type="gramEnd"/>
            <w:r w:rsidR="00C53211">
              <w:rPr>
                <w:rFonts w:eastAsiaTheme="minorHAnsi"/>
                <w:sz w:val="28"/>
                <w:szCs w:val="28"/>
                <w:lang w:eastAsia="en-US"/>
              </w:rPr>
              <w:t>имбирская,44</w:t>
            </w:r>
          </w:p>
        </w:tc>
        <w:tc>
          <w:tcPr>
            <w:tcW w:w="1984" w:type="dxa"/>
          </w:tcPr>
          <w:p w:rsidR="004C5286" w:rsidRPr="00975B26" w:rsidRDefault="00C53211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2017</w:t>
            </w:r>
          </w:p>
        </w:tc>
        <w:tc>
          <w:tcPr>
            <w:tcW w:w="2660" w:type="dxa"/>
          </w:tcPr>
          <w:p w:rsidR="004C5286" w:rsidRPr="00975B26" w:rsidRDefault="00552D5E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МБУ ДО ДШИ №12</w:t>
            </w:r>
          </w:p>
        </w:tc>
      </w:tr>
      <w:tr w:rsidR="004C5286" w:rsidRPr="00975B26" w:rsidTr="00C53211">
        <w:tc>
          <w:tcPr>
            <w:tcW w:w="9572" w:type="dxa"/>
            <w:gridSpan w:val="4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b/>
                <w:sz w:val="28"/>
                <w:szCs w:val="28"/>
              </w:rPr>
              <w:t>3</w:t>
            </w:r>
            <w:r w:rsidRPr="00975B26">
              <w:rPr>
                <w:sz w:val="28"/>
                <w:szCs w:val="28"/>
              </w:rPr>
              <w:t xml:space="preserve">. </w:t>
            </w:r>
            <w:r w:rsidRPr="00975B26">
              <w:rPr>
                <w:b/>
                <w:sz w:val="28"/>
                <w:szCs w:val="28"/>
              </w:rPr>
              <w:t>Внедрение и успешное функционирование новых организационно-финансовых механизмов, обеспечивающих жизнедеятельность школы</w:t>
            </w:r>
          </w:p>
        </w:tc>
      </w:tr>
      <w:tr w:rsidR="004C5286" w:rsidRPr="00975B26" w:rsidTr="00E004B5">
        <w:tc>
          <w:tcPr>
            <w:tcW w:w="767" w:type="dxa"/>
          </w:tcPr>
          <w:p w:rsidR="004C5286" w:rsidRPr="00975B26" w:rsidRDefault="00C53211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</w:t>
            </w:r>
            <w:r w:rsidR="004C5286" w:rsidRPr="00975B26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161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Разработка документа «Нормативные затраты на оказание муниципальных услуг и нормативных затрат на содержание имущества школы, реализующей дополнительные предпрофессиональные и общеобразовательные программы в области искусств, как основа внедрения нормативно-подушевого финансирования»</w:t>
            </w:r>
          </w:p>
        </w:tc>
        <w:tc>
          <w:tcPr>
            <w:tcW w:w="1984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2016 г.</w:t>
            </w:r>
          </w:p>
        </w:tc>
        <w:tc>
          <w:tcPr>
            <w:tcW w:w="2660" w:type="dxa"/>
          </w:tcPr>
          <w:p w:rsidR="004C5286" w:rsidRPr="00975B26" w:rsidRDefault="00552D5E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МБУ ДО ДШИ №12</w:t>
            </w:r>
          </w:p>
        </w:tc>
      </w:tr>
      <w:tr w:rsidR="004C5286" w:rsidRPr="00975B26" w:rsidTr="00E004B5">
        <w:tc>
          <w:tcPr>
            <w:tcW w:w="767" w:type="dxa"/>
          </w:tcPr>
          <w:p w:rsidR="004C5286" w:rsidRPr="00975B26" w:rsidRDefault="004C5286" w:rsidP="00552D5E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3</w:t>
            </w:r>
            <w:r w:rsidR="00552D5E">
              <w:rPr>
                <w:color w:val="000000"/>
                <w:sz w:val="28"/>
                <w:szCs w:val="28"/>
              </w:rPr>
              <w:t>0</w:t>
            </w:r>
            <w:r w:rsidRPr="00975B26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161" w:type="dxa"/>
          </w:tcPr>
          <w:p w:rsidR="004C5286" w:rsidRPr="00975B26" w:rsidRDefault="004C5286" w:rsidP="00C53211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Ра</w:t>
            </w:r>
            <w:r w:rsidR="00C53211">
              <w:rPr>
                <w:color w:val="000000"/>
                <w:sz w:val="28"/>
                <w:szCs w:val="28"/>
              </w:rPr>
              <w:t>сширение перечня</w:t>
            </w:r>
            <w:r w:rsidRPr="00975B26">
              <w:rPr>
                <w:color w:val="000000"/>
                <w:sz w:val="28"/>
                <w:szCs w:val="28"/>
              </w:rPr>
              <w:t xml:space="preserve"> платных </w:t>
            </w:r>
            <w:r w:rsidR="00C53211">
              <w:rPr>
                <w:color w:val="000000"/>
                <w:sz w:val="28"/>
                <w:szCs w:val="28"/>
              </w:rPr>
              <w:t xml:space="preserve">образовательных </w:t>
            </w:r>
            <w:r w:rsidRPr="00975B26">
              <w:rPr>
                <w:color w:val="000000"/>
                <w:sz w:val="28"/>
                <w:szCs w:val="28"/>
              </w:rPr>
              <w:t xml:space="preserve">услуг </w:t>
            </w:r>
          </w:p>
        </w:tc>
        <w:tc>
          <w:tcPr>
            <w:tcW w:w="1984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ежегодно</w:t>
            </w:r>
          </w:p>
        </w:tc>
        <w:tc>
          <w:tcPr>
            <w:tcW w:w="2660" w:type="dxa"/>
          </w:tcPr>
          <w:p w:rsidR="004C5286" w:rsidRPr="00975B26" w:rsidRDefault="00552D5E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МБУ ДО ДШИ №12</w:t>
            </w:r>
          </w:p>
        </w:tc>
      </w:tr>
      <w:tr w:rsidR="004C5286" w:rsidRPr="00975B26" w:rsidTr="00C53211">
        <w:tc>
          <w:tcPr>
            <w:tcW w:w="9572" w:type="dxa"/>
            <w:gridSpan w:val="4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b/>
                <w:sz w:val="28"/>
                <w:szCs w:val="28"/>
              </w:rPr>
              <w:t>4.</w:t>
            </w:r>
            <w:r w:rsidRPr="00975B26">
              <w:rPr>
                <w:sz w:val="28"/>
                <w:szCs w:val="28"/>
              </w:rPr>
              <w:t xml:space="preserve"> </w:t>
            </w:r>
            <w:r w:rsidRPr="00975B26">
              <w:rPr>
                <w:b/>
                <w:sz w:val="28"/>
                <w:szCs w:val="28"/>
              </w:rPr>
              <w:t>Создание условий для повышения качества профессиональной переподготовки и повышения квалификации руководящих и педагогических кадров</w:t>
            </w:r>
          </w:p>
        </w:tc>
      </w:tr>
      <w:tr w:rsidR="004C5286" w:rsidRPr="00975B26" w:rsidTr="00E004B5">
        <w:tc>
          <w:tcPr>
            <w:tcW w:w="767" w:type="dxa"/>
          </w:tcPr>
          <w:p w:rsidR="004C5286" w:rsidRPr="00975B26" w:rsidRDefault="004C5286" w:rsidP="00552D5E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3</w:t>
            </w:r>
            <w:r w:rsidR="00552D5E">
              <w:rPr>
                <w:color w:val="000000"/>
                <w:sz w:val="28"/>
                <w:szCs w:val="28"/>
              </w:rPr>
              <w:t>1</w:t>
            </w:r>
            <w:r w:rsidRPr="00975B26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161" w:type="dxa"/>
          </w:tcPr>
          <w:p w:rsidR="004C5286" w:rsidRPr="00975B26" w:rsidRDefault="004C5286" w:rsidP="00F724C9">
            <w:pPr>
              <w:pStyle w:val="ab"/>
              <w:rPr>
                <w:rFonts w:eastAsiaTheme="minorHAnsi"/>
                <w:sz w:val="28"/>
                <w:szCs w:val="28"/>
                <w:lang w:eastAsia="en-US"/>
              </w:rPr>
            </w:pPr>
            <w:r w:rsidRPr="00975B26">
              <w:rPr>
                <w:rFonts w:eastAsiaTheme="minorHAnsi"/>
                <w:sz w:val="28"/>
                <w:szCs w:val="28"/>
                <w:lang w:eastAsia="en-US"/>
              </w:rPr>
              <w:t>Введение профессионального стандарта педагога дополнительного</w:t>
            </w:r>
          </w:p>
          <w:p w:rsidR="004C5286" w:rsidRPr="00975B26" w:rsidRDefault="004C5286" w:rsidP="00C53211">
            <w:pPr>
              <w:pStyle w:val="ab"/>
              <w:rPr>
                <w:rFonts w:eastAsiaTheme="minorHAnsi"/>
                <w:sz w:val="28"/>
                <w:szCs w:val="28"/>
                <w:lang w:eastAsia="en-US"/>
              </w:rPr>
            </w:pPr>
            <w:r w:rsidRPr="00975B26">
              <w:rPr>
                <w:rFonts w:eastAsiaTheme="minorHAnsi"/>
                <w:sz w:val="28"/>
                <w:szCs w:val="28"/>
                <w:lang w:eastAsia="en-US"/>
              </w:rPr>
              <w:t xml:space="preserve">образования детей </w:t>
            </w:r>
          </w:p>
        </w:tc>
        <w:tc>
          <w:tcPr>
            <w:tcW w:w="1984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2017</w:t>
            </w:r>
          </w:p>
        </w:tc>
        <w:tc>
          <w:tcPr>
            <w:tcW w:w="2660" w:type="dxa"/>
          </w:tcPr>
          <w:p w:rsidR="004C5286" w:rsidRPr="00975B26" w:rsidRDefault="00552D5E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МБУ ДО ДШИ №12</w:t>
            </w:r>
          </w:p>
        </w:tc>
      </w:tr>
      <w:tr w:rsidR="004C5286" w:rsidRPr="00975B26" w:rsidTr="00E004B5">
        <w:tc>
          <w:tcPr>
            <w:tcW w:w="767" w:type="dxa"/>
          </w:tcPr>
          <w:p w:rsidR="004C5286" w:rsidRPr="00975B26" w:rsidRDefault="004C5286" w:rsidP="00552D5E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3</w:t>
            </w:r>
            <w:r w:rsidR="00552D5E">
              <w:rPr>
                <w:color w:val="000000"/>
                <w:sz w:val="28"/>
                <w:szCs w:val="28"/>
              </w:rPr>
              <w:t>2</w:t>
            </w:r>
            <w:r w:rsidRPr="00975B26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161" w:type="dxa"/>
          </w:tcPr>
          <w:p w:rsidR="004C5286" w:rsidRPr="00975B26" w:rsidRDefault="004C5286" w:rsidP="00F724C9">
            <w:pPr>
              <w:pStyle w:val="ab"/>
              <w:rPr>
                <w:rFonts w:eastAsiaTheme="minorHAnsi"/>
                <w:sz w:val="28"/>
                <w:szCs w:val="28"/>
                <w:lang w:eastAsia="en-US"/>
              </w:rPr>
            </w:pPr>
            <w:r w:rsidRPr="00975B26">
              <w:rPr>
                <w:rFonts w:eastAsiaTheme="minorHAnsi"/>
                <w:sz w:val="28"/>
                <w:szCs w:val="28"/>
                <w:lang w:eastAsia="en-US"/>
              </w:rPr>
              <w:t>Организация материального поощрения, премирования педагогов за высокую результативность работы</w:t>
            </w:r>
          </w:p>
        </w:tc>
        <w:tc>
          <w:tcPr>
            <w:tcW w:w="1984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 xml:space="preserve">Ежегодно </w:t>
            </w:r>
          </w:p>
        </w:tc>
        <w:tc>
          <w:tcPr>
            <w:tcW w:w="2660" w:type="dxa"/>
          </w:tcPr>
          <w:p w:rsidR="004C5286" w:rsidRPr="00975B26" w:rsidRDefault="00552D5E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МБУ ДО ДШИ №12</w:t>
            </w:r>
          </w:p>
        </w:tc>
      </w:tr>
      <w:tr w:rsidR="004C5286" w:rsidRPr="00975B26" w:rsidTr="00E004B5">
        <w:trPr>
          <w:trHeight w:val="2010"/>
        </w:trPr>
        <w:tc>
          <w:tcPr>
            <w:tcW w:w="767" w:type="dxa"/>
          </w:tcPr>
          <w:p w:rsidR="004C5286" w:rsidRPr="00975B26" w:rsidRDefault="004C5286" w:rsidP="00552D5E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lastRenderedPageBreak/>
              <w:t>3</w:t>
            </w:r>
            <w:r w:rsidR="00552D5E">
              <w:rPr>
                <w:color w:val="000000"/>
                <w:sz w:val="28"/>
                <w:szCs w:val="28"/>
              </w:rPr>
              <w:t>3</w:t>
            </w:r>
            <w:r w:rsidRPr="00975B26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161" w:type="dxa"/>
          </w:tcPr>
          <w:p w:rsidR="004C5286" w:rsidRPr="00975B26" w:rsidRDefault="004C5286" w:rsidP="00F724C9">
            <w:pPr>
              <w:pStyle w:val="ab"/>
              <w:rPr>
                <w:rFonts w:eastAsiaTheme="minorHAnsi"/>
                <w:sz w:val="28"/>
                <w:szCs w:val="28"/>
                <w:lang w:eastAsia="en-US"/>
              </w:rPr>
            </w:pPr>
            <w:r w:rsidRPr="00975B26">
              <w:rPr>
                <w:rFonts w:eastAsiaTheme="minorHAnsi"/>
                <w:sz w:val="28"/>
                <w:szCs w:val="28"/>
                <w:lang w:eastAsia="en-US"/>
              </w:rPr>
              <w:t>Организация участия педагогов в семинарах и курсах повышения</w:t>
            </w:r>
          </w:p>
          <w:p w:rsidR="004C5286" w:rsidRPr="00975B26" w:rsidRDefault="004C5286" w:rsidP="00552D5E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rFonts w:eastAsiaTheme="minorHAnsi"/>
                <w:sz w:val="28"/>
                <w:szCs w:val="28"/>
                <w:lang w:eastAsia="en-US"/>
              </w:rPr>
              <w:t>квалификации, проводимых центрами повышения квалификации и переподготовки педагогических кадров</w:t>
            </w:r>
          </w:p>
        </w:tc>
        <w:tc>
          <w:tcPr>
            <w:tcW w:w="1984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Ежегодно</w:t>
            </w:r>
          </w:p>
        </w:tc>
        <w:tc>
          <w:tcPr>
            <w:tcW w:w="2660" w:type="dxa"/>
          </w:tcPr>
          <w:p w:rsidR="004C5286" w:rsidRPr="00975B26" w:rsidRDefault="00552D5E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МБУ ДО ДШИ №12</w:t>
            </w:r>
          </w:p>
        </w:tc>
      </w:tr>
      <w:tr w:rsidR="004C5286" w:rsidRPr="00975B26" w:rsidTr="00E004B5">
        <w:trPr>
          <w:trHeight w:val="794"/>
        </w:trPr>
        <w:tc>
          <w:tcPr>
            <w:tcW w:w="767" w:type="dxa"/>
          </w:tcPr>
          <w:p w:rsidR="004C5286" w:rsidRPr="00975B26" w:rsidRDefault="004C5286" w:rsidP="00552D5E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3</w:t>
            </w:r>
            <w:r w:rsidR="00552D5E">
              <w:rPr>
                <w:color w:val="000000"/>
                <w:sz w:val="28"/>
                <w:szCs w:val="28"/>
              </w:rPr>
              <w:t>4</w:t>
            </w:r>
            <w:r w:rsidRPr="00975B26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161" w:type="dxa"/>
          </w:tcPr>
          <w:p w:rsidR="004C5286" w:rsidRPr="00975B26" w:rsidRDefault="004C5286" w:rsidP="00F724C9">
            <w:pPr>
              <w:pStyle w:val="ab"/>
              <w:rPr>
                <w:rFonts w:eastAsiaTheme="minorHAnsi"/>
                <w:sz w:val="28"/>
                <w:szCs w:val="28"/>
                <w:lang w:eastAsia="en-US"/>
              </w:rPr>
            </w:pPr>
            <w:r w:rsidRPr="00975B26">
              <w:rPr>
                <w:rFonts w:eastAsiaTheme="minorHAnsi"/>
                <w:sz w:val="28"/>
                <w:szCs w:val="28"/>
                <w:lang w:eastAsia="en-US"/>
              </w:rPr>
              <w:t>Организация участия педагогов в профессиональных конкурсах</w:t>
            </w:r>
          </w:p>
        </w:tc>
        <w:tc>
          <w:tcPr>
            <w:tcW w:w="1984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Ежегодно</w:t>
            </w:r>
          </w:p>
        </w:tc>
        <w:tc>
          <w:tcPr>
            <w:tcW w:w="2660" w:type="dxa"/>
          </w:tcPr>
          <w:p w:rsidR="004C5286" w:rsidRPr="00975B26" w:rsidRDefault="00552D5E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МБУ ДО ДШИ №12</w:t>
            </w:r>
          </w:p>
        </w:tc>
      </w:tr>
      <w:tr w:rsidR="004C5286" w:rsidRPr="00975B26" w:rsidTr="00E004B5">
        <w:trPr>
          <w:trHeight w:val="1691"/>
        </w:trPr>
        <w:tc>
          <w:tcPr>
            <w:tcW w:w="767" w:type="dxa"/>
          </w:tcPr>
          <w:p w:rsidR="004C5286" w:rsidRPr="00975B26" w:rsidRDefault="004C5286" w:rsidP="00552D5E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3</w:t>
            </w:r>
            <w:r w:rsidR="00552D5E">
              <w:rPr>
                <w:color w:val="000000"/>
                <w:sz w:val="28"/>
                <w:szCs w:val="28"/>
              </w:rPr>
              <w:t>5</w:t>
            </w:r>
            <w:r w:rsidRPr="00975B26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161" w:type="dxa"/>
          </w:tcPr>
          <w:p w:rsidR="004C5286" w:rsidRPr="00975B26" w:rsidRDefault="004C5286" w:rsidP="00F724C9">
            <w:pPr>
              <w:pStyle w:val="ab"/>
              <w:rPr>
                <w:rFonts w:eastAsiaTheme="minorHAnsi"/>
                <w:sz w:val="28"/>
                <w:szCs w:val="28"/>
                <w:lang w:eastAsia="en-US"/>
              </w:rPr>
            </w:pPr>
            <w:r w:rsidRPr="00975B26">
              <w:rPr>
                <w:rFonts w:eastAsiaTheme="minorHAnsi"/>
                <w:sz w:val="28"/>
                <w:szCs w:val="28"/>
                <w:lang w:eastAsia="en-US"/>
              </w:rPr>
              <w:t xml:space="preserve"> Организация участия педагогов в международных и всероссийских научно-педагогических конференциях и семинарах</w:t>
            </w:r>
          </w:p>
        </w:tc>
        <w:tc>
          <w:tcPr>
            <w:tcW w:w="1984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Ежегодно</w:t>
            </w:r>
          </w:p>
        </w:tc>
        <w:tc>
          <w:tcPr>
            <w:tcW w:w="2660" w:type="dxa"/>
          </w:tcPr>
          <w:p w:rsidR="004C5286" w:rsidRPr="00975B26" w:rsidRDefault="00552D5E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МБУ ДО ДШИ №12</w:t>
            </w:r>
          </w:p>
        </w:tc>
      </w:tr>
      <w:tr w:rsidR="004C5286" w:rsidRPr="00975B26" w:rsidTr="00E004B5">
        <w:tc>
          <w:tcPr>
            <w:tcW w:w="767" w:type="dxa"/>
          </w:tcPr>
          <w:p w:rsidR="004C5286" w:rsidRPr="00975B26" w:rsidRDefault="004C5286" w:rsidP="00552D5E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3</w:t>
            </w:r>
            <w:r w:rsidR="00552D5E">
              <w:rPr>
                <w:color w:val="000000"/>
                <w:sz w:val="28"/>
                <w:szCs w:val="28"/>
              </w:rPr>
              <w:t>6</w:t>
            </w:r>
            <w:r w:rsidRPr="00975B26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161" w:type="dxa"/>
          </w:tcPr>
          <w:p w:rsidR="004C5286" w:rsidRPr="00975B26" w:rsidRDefault="004C5286" w:rsidP="00F724C9">
            <w:pPr>
              <w:pStyle w:val="ab"/>
              <w:rPr>
                <w:rFonts w:eastAsiaTheme="minorHAnsi"/>
                <w:sz w:val="28"/>
                <w:szCs w:val="28"/>
                <w:lang w:eastAsia="en-US"/>
              </w:rPr>
            </w:pPr>
            <w:r w:rsidRPr="00975B26">
              <w:rPr>
                <w:rFonts w:eastAsiaTheme="minorHAnsi"/>
                <w:sz w:val="28"/>
                <w:szCs w:val="28"/>
                <w:lang w:eastAsia="en-US"/>
              </w:rPr>
              <w:t>Работа «Школы наставничества» и «Школы педагогического мастерства»</w:t>
            </w:r>
          </w:p>
        </w:tc>
        <w:tc>
          <w:tcPr>
            <w:tcW w:w="1984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Ежегодно</w:t>
            </w:r>
          </w:p>
        </w:tc>
        <w:tc>
          <w:tcPr>
            <w:tcW w:w="2660" w:type="dxa"/>
          </w:tcPr>
          <w:p w:rsidR="004C5286" w:rsidRPr="00975B26" w:rsidRDefault="00552D5E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МБУ ДО ДШИ №12</w:t>
            </w:r>
          </w:p>
        </w:tc>
      </w:tr>
      <w:tr w:rsidR="004C5286" w:rsidRPr="00975B26" w:rsidTr="00C53211">
        <w:tc>
          <w:tcPr>
            <w:tcW w:w="9572" w:type="dxa"/>
            <w:gridSpan w:val="4"/>
          </w:tcPr>
          <w:p w:rsidR="004C5286" w:rsidRPr="00975B26" w:rsidRDefault="004C5286" w:rsidP="00F724C9">
            <w:pPr>
              <w:pStyle w:val="ab"/>
              <w:rPr>
                <w:b/>
                <w:color w:val="000000"/>
                <w:sz w:val="28"/>
                <w:szCs w:val="28"/>
              </w:rPr>
            </w:pPr>
            <w:r w:rsidRPr="00975B26">
              <w:rPr>
                <w:b/>
                <w:sz w:val="28"/>
                <w:szCs w:val="28"/>
              </w:rPr>
              <w:t>5. Создание условий для духовно-нравственного развития обучающихся</w:t>
            </w:r>
          </w:p>
        </w:tc>
      </w:tr>
      <w:tr w:rsidR="004C5286" w:rsidRPr="00975B26" w:rsidTr="00E004B5">
        <w:tc>
          <w:tcPr>
            <w:tcW w:w="767" w:type="dxa"/>
          </w:tcPr>
          <w:p w:rsidR="004C5286" w:rsidRPr="00975B26" w:rsidRDefault="004C5286" w:rsidP="00552D5E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3</w:t>
            </w:r>
            <w:r w:rsidR="00552D5E">
              <w:rPr>
                <w:color w:val="000000"/>
                <w:sz w:val="28"/>
                <w:szCs w:val="28"/>
              </w:rPr>
              <w:t>7</w:t>
            </w:r>
            <w:r w:rsidRPr="00975B26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161" w:type="dxa"/>
          </w:tcPr>
          <w:p w:rsidR="004C5286" w:rsidRPr="00975B26" w:rsidRDefault="004C5286" w:rsidP="00E004B5">
            <w:pPr>
              <w:pStyle w:val="ab"/>
              <w:rPr>
                <w:sz w:val="28"/>
                <w:szCs w:val="28"/>
              </w:rPr>
            </w:pPr>
            <w:r w:rsidRPr="00975B26">
              <w:rPr>
                <w:sz w:val="28"/>
                <w:szCs w:val="28"/>
              </w:rPr>
              <w:t xml:space="preserve">Организация детских и взрослых творческих коллективов (хоровых, </w:t>
            </w:r>
            <w:r w:rsidR="00E004B5">
              <w:rPr>
                <w:sz w:val="28"/>
                <w:szCs w:val="28"/>
              </w:rPr>
              <w:t>театральных, вокальных, и</w:t>
            </w:r>
            <w:r w:rsidRPr="00975B26">
              <w:rPr>
                <w:sz w:val="28"/>
                <w:szCs w:val="28"/>
              </w:rPr>
              <w:t xml:space="preserve">нструментальных) </w:t>
            </w:r>
          </w:p>
        </w:tc>
        <w:tc>
          <w:tcPr>
            <w:tcW w:w="1984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Ежегодно</w:t>
            </w:r>
          </w:p>
        </w:tc>
        <w:tc>
          <w:tcPr>
            <w:tcW w:w="2660" w:type="dxa"/>
          </w:tcPr>
          <w:p w:rsidR="004C5286" w:rsidRPr="00975B26" w:rsidRDefault="00552D5E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МБУ ДО ДШИ №12</w:t>
            </w:r>
          </w:p>
        </w:tc>
      </w:tr>
      <w:tr w:rsidR="004C5286" w:rsidRPr="00975B26" w:rsidTr="00E004B5">
        <w:tc>
          <w:tcPr>
            <w:tcW w:w="767" w:type="dxa"/>
          </w:tcPr>
          <w:p w:rsidR="004C5286" w:rsidRPr="00975B26" w:rsidRDefault="004C5286" w:rsidP="00017BAA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3</w:t>
            </w:r>
            <w:r w:rsidR="00017BAA">
              <w:rPr>
                <w:color w:val="000000"/>
                <w:sz w:val="28"/>
                <w:szCs w:val="28"/>
              </w:rPr>
              <w:t>8</w:t>
            </w:r>
            <w:r w:rsidRPr="00975B26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161" w:type="dxa"/>
          </w:tcPr>
          <w:p w:rsidR="004C5286" w:rsidRPr="00975B26" w:rsidRDefault="004C5286" w:rsidP="00552D5E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sz w:val="28"/>
                <w:szCs w:val="28"/>
              </w:rPr>
              <w:t>Рас</w:t>
            </w:r>
            <w:r w:rsidR="00552D5E">
              <w:rPr>
                <w:sz w:val="28"/>
                <w:szCs w:val="28"/>
              </w:rPr>
              <w:t>ширение географии деятельности</w:t>
            </w:r>
            <w:r w:rsidRPr="00975B26">
              <w:rPr>
                <w:sz w:val="28"/>
                <w:szCs w:val="28"/>
              </w:rPr>
              <w:t xml:space="preserve"> культурного образования среди населения за счет организации культурно-просветительской деятельности</w:t>
            </w:r>
            <w:r w:rsidR="00552D5E">
              <w:rPr>
                <w:sz w:val="28"/>
                <w:szCs w:val="28"/>
              </w:rPr>
              <w:t xml:space="preserve">  (концерты, игровые и развлекательные программы, мастер-классы в парках, ТОСах, СНТ, медицинских учреждениях, на предприятиях, торговых центрах)</w:t>
            </w:r>
          </w:p>
        </w:tc>
        <w:tc>
          <w:tcPr>
            <w:tcW w:w="1984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Ежегодно</w:t>
            </w:r>
          </w:p>
        </w:tc>
        <w:tc>
          <w:tcPr>
            <w:tcW w:w="2660" w:type="dxa"/>
          </w:tcPr>
          <w:p w:rsidR="004C5286" w:rsidRPr="00975B26" w:rsidRDefault="00552D5E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МБУ ДО ДШИ №12</w:t>
            </w:r>
          </w:p>
        </w:tc>
      </w:tr>
      <w:tr w:rsidR="004C5286" w:rsidRPr="00975B26" w:rsidTr="00E004B5">
        <w:tc>
          <w:tcPr>
            <w:tcW w:w="767" w:type="dxa"/>
          </w:tcPr>
          <w:p w:rsidR="004C5286" w:rsidRPr="00975B26" w:rsidRDefault="00017BAA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39</w:t>
            </w:r>
            <w:r w:rsidR="004C5286" w:rsidRPr="00975B26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161" w:type="dxa"/>
          </w:tcPr>
          <w:p w:rsidR="004C5286" w:rsidRPr="00975B26" w:rsidRDefault="004C5286" w:rsidP="00552D5E">
            <w:pPr>
              <w:pStyle w:val="ab"/>
              <w:rPr>
                <w:sz w:val="28"/>
                <w:szCs w:val="28"/>
              </w:rPr>
            </w:pPr>
            <w:r w:rsidRPr="00975B26">
              <w:rPr>
                <w:sz w:val="28"/>
                <w:szCs w:val="28"/>
              </w:rPr>
              <w:t>Организация и проведение  конкурсов и фестивалей</w:t>
            </w:r>
            <w:r w:rsidR="00552D5E">
              <w:rPr>
                <w:sz w:val="28"/>
                <w:szCs w:val="28"/>
              </w:rPr>
              <w:t xml:space="preserve"> на школьном и городском уровнях</w:t>
            </w:r>
          </w:p>
        </w:tc>
        <w:tc>
          <w:tcPr>
            <w:tcW w:w="1984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Ежегодно</w:t>
            </w:r>
          </w:p>
        </w:tc>
        <w:tc>
          <w:tcPr>
            <w:tcW w:w="2660" w:type="dxa"/>
          </w:tcPr>
          <w:p w:rsidR="004C5286" w:rsidRPr="00975B26" w:rsidRDefault="00552D5E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МБУ ДО ДШИ №12</w:t>
            </w:r>
          </w:p>
        </w:tc>
      </w:tr>
      <w:tr w:rsidR="004C5286" w:rsidRPr="00975B26" w:rsidTr="00C53211">
        <w:tc>
          <w:tcPr>
            <w:tcW w:w="9572" w:type="dxa"/>
            <w:gridSpan w:val="4"/>
          </w:tcPr>
          <w:p w:rsidR="004C5286" w:rsidRPr="00BE4CC1" w:rsidRDefault="004C5286" w:rsidP="00F724C9">
            <w:pPr>
              <w:pStyle w:val="ab"/>
              <w:rPr>
                <w:b/>
                <w:color w:val="000000"/>
                <w:sz w:val="28"/>
                <w:szCs w:val="28"/>
              </w:rPr>
            </w:pPr>
            <w:r w:rsidRPr="00BE4CC1">
              <w:rPr>
                <w:b/>
                <w:sz w:val="28"/>
                <w:szCs w:val="28"/>
              </w:rPr>
              <w:t>6. Создание условий для развития творческих и международных контактов</w:t>
            </w:r>
          </w:p>
        </w:tc>
      </w:tr>
      <w:tr w:rsidR="004C5286" w:rsidRPr="00975B26" w:rsidTr="00E004B5">
        <w:tc>
          <w:tcPr>
            <w:tcW w:w="767" w:type="dxa"/>
          </w:tcPr>
          <w:p w:rsidR="004C5286" w:rsidRPr="00975B26" w:rsidRDefault="004C5286" w:rsidP="00017BAA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4</w:t>
            </w:r>
            <w:r w:rsidR="00017BAA">
              <w:rPr>
                <w:color w:val="000000"/>
                <w:sz w:val="28"/>
                <w:szCs w:val="28"/>
              </w:rPr>
              <w:t>0</w:t>
            </w:r>
            <w:r w:rsidRPr="00975B26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161" w:type="dxa"/>
          </w:tcPr>
          <w:p w:rsidR="004C5286" w:rsidRPr="00975B26" w:rsidRDefault="004C5286" w:rsidP="00F724C9">
            <w:pPr>
              <w:pStyle w:val="ab"/>
              <w:rPr>
                <w:sz w:val="28"/>
                <w:szCs w:val="28"/>
              </w:rPr>
            </w:pPr>
            <w:r w:rsidRPr="00975B26">
              <w:rPr>
                <w:sz w:val="28"/>
                <w:szCs w:val="28"/>
              </w:rPr>
              <w:t xml:space="preserve">Взаимодействие с учреждениями и организациями культуры, с общеобразовательными школами, детскими садами, </w:t>
            </w:r>
            <w:r w:rsidRPr="00975B26">
              <w:rPr>
                <w:sz w:val="28"/>
                <w:szCs w:val="28"/>
              </w:rPr>
              <w:lastRenderedPageBreak/>
              <w:t>культурно-досуговыми учреждениями с целью поиска и выявления одаренных детей в области искусства, проведения творческих, культурно-просветительских мероприятий</w:t>
            </w:r>
          </w:p>
        </w:tc>
        <w:tc>
          <w:tcPr>
            <w:tcW w:w="1984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lastRenderedPageBreak/>
              <w:t>Ежегодно</w:t>
            </w:r>
          </w:p>
        </w:tc>
        <w:tc>
          <w:tcPr>
            <w:tcW w:w="2660" w:type="dxa"/>
          </w:tcPr>
          <w:p w:rsidR="004C5286" w:rsidRPr="00975B26" w:rsidRDefault="006F3502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МБУ ДО ДШИ №12</w:t>
            </w:r>
          </w:p>
        </w:tc>
      </w:tr>
      <w:tr w:rsidR="004C5286" w:rsidRPr="00975B26" w:rsidTr="00E004B5">
        <w:tc>
          <w:tcPr>
            <w:tcW w:w="767" w:type="dxa"/>
          </w:tcPr>
          <w:p w:rsidR="004C5286" w:rsidRPr="00975B26" w:rsidRDefault="004C5286" w:rsidP="00017BAA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lastRenderedPageBreak/>
              <w:t>4</w:t>
            </w:r>
            <w:r w:rsidR="00017BAA">
              <w:rPr>
                <w:color w:val="000000"/>
                <w:sz w:val="28"/>
                <w:szCs w:val="28"/>
              </w:rPr>
              <w:t>1</w:t>
            </w:r>
            <w:r w:rsidRPr="00975B26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161" w:type="dxa"/>
          </w:tcPr>
          <w:p w:rsidR="004C5286" w:rsidRPr="00975B26" w:rsidRDefault="00552D5E" w:rsidP="00552D5E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Организация л</w:t>
            </w:r>
            <w:r w:rsidR="004C5286" w:rsidRPr="00975B26">
              <w:rPr>
                <w:color w:val="000000"/>
                <w:sz w:val="28"/>
                <w:szCs w:val="28"/>
              </w:rPr>
              <w:t>етн</w:t>
            </w:r>
            <w:r>
              <w:rPr>
                <w:color w:val="000000"/>
                <w:sz w:val="28"/>
                <w:szCs w:val="28"/>
              </w:rPr>
              <w:t xml:space="preserve">его и зимнего </w:t>
            </w:r>
            <w:r w:rsidR="004C5286" w:rsidRPr="00975B26">
              <w:rPr>
                <w:color w:val="000000"/>
                <w:sz w:val="28"/>
                <w:szCs w:val="28"/>
              </w:rPr>
              <w:t>выездн</w:t>
            </w:r>
            <w:r>
              <w:rPr>
                <w:color w:val="000000"/>
                <w:sz w:val="28"/>
                <w:szCs w:val="28"/>
              </w:rPr>
              <w:t>ых</w:t>
            </w:r>
            <w:r w:rsidR="004C5286" w:rsidRPr="00975B26">
              <w:rPr>
                <w:color w:val="000000"/>
                <w:sz w:val="28"/>
                <w:szCs w:val="28"/>
              </w:rPr>
              <w:t xml:space="preserve"> творчески</w:t>
            </w:r>
            <w:r>
              <w:rPr>
                <w:color w:val="000000"/>
                <w:sz w:val="28"/>
                <w:szCs w:val="28"/>
              </w:rPr>
              <w:t>х</w:t>
            </w:r>
            <w:r w:rsidR="004C5286" w:rsidRPr="00975B26">
              <w:rPr>
                <w:color w:val="000000"/>
                <w:sz w:val="28"/>
                <w:szCs w:val="28"/>
              </w:rPr>
              <w:t xml:space="preserve"> лагер</w:t>
            </w:r>
            <w:r>
              <w:rPr>
                <w:color w:val="000000"/>
                <w:sz w:val="28"/>
                <w:szCs w:val="28"/>
              </w:rPr>
              <w:t>ей</w:t>
            </w:r>
            <w:r w:rsidR="004C5286" w:rsidRPr="00975B26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Ежегодно</w:t>
            </w:r>
          </w:p>
        </w:tc>
        <w:tc>
          <w:tcPr>
            <w:tcW w:w="2660" w:type="dxa"/>
          </w:tcPr>
          <w:p w:rsidR="004C5286" w:rsidRPr="00975B26" w:rsidRDefault="006F3502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МБУ ДО ДШИ №12</w:t>
            </w:r>
          </w:p>
        </w:tc>
      </w:tr>
      <w:tr w:rsidR="004C5286" w:rsidRPr="00975B26" w:rsidTr="00E004B5">
        <w:tc>
          <w:tcPr>
            <w:tcW w:w="767" w:type="dxa"/>
          </w:tcPr>
          <w:p w:rsidR="004C5286" w:rsidRPr="00975B26" w:rsidRDefault="004C5286" w:rsidP="00017BAA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4</w:t>
            </w:r>
            <w:r w:rsidR="00017BAA">
              <w:rPr>
                <w:color w:val="000000"/>
                <w:sz w:val="28"/>
                <w:szCs w:val="28"/>
              </w:rPr>
              <w:t>2</w:t>
            </w:r>
            <w:r w:rsidRPr="00975B26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161" w:type="dxa"/>
          </w:tcPr>
          <w:p w:rsidR="004C5286" w:rsidRPr="00975B26" w:rsidRDefault="004C5286" w:rsidP="00017BAA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Сотрудничество с</w:t>
            </w:r>
            <w:r w:rsidR="00017BAA">
              <w:rPr>
                <w:color w:val="000000"/>
                <w:sz w:val="28"/>
                <w:szCs w:val="28"/>
              </w:rPr>
              <w:t xml:space="preserve"> Международным благотворительным </w:t>
            </w:r>
            <w:r w:rsidRPr="00975B26">
              <w:rPr>
                <w:color w:val="000000"/>
                <w:sz w:val="28"/>
                <w:szCs w:val="28"/>
              </w:rPr>
              <w:t>фондом В.Спивакова</w:t>
            </w:r>
          </w:p>
        </w:tc>
        <w:tc>
          <w:tcPr>
            <w:tcW w:w="1984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Ежегодно</w:t>
            </w:r>
          </w:p>
        </w:tc>
        <w:tc>
          <w:tcPr>
            <w:tcW w:w="2660" w:type="dxa"/>
          </w:tcPr>
          <w:p w:rsidR="004C5286" w:rsidRPr="00975B26" w:rsidRDefault="006F3502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МБУ ДО ДШИ №12</w:t>
            </w:r>
          </w:p>
        </w:tc>
      </w:tr>
      <w:tr w:rsidR="004C5286" w:rsidRPr="00975B26" w:rsidTr="00E004B5">
        <w:tc>
          <w:tcPr>
            <w:tcW w:w="767" w:type="dxa"/>
          </w:tcPr>
          <w:p w:rsidR="004C5286" w:rsidRPr="00975B26" w:rsidRDefault="004C5286" w:rsidP="00017BAA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4</w:t>
            </w:r>
            <w:r w:rsidR="00017BAA">
              <w:rPr>
                <w:color w:val="000000"/>
                <w:sz w:val="28"/>
                <w:szCs w:val="28"/>
              </w:rPr>
              <w:t>3</w:t>
            </w:r>
            <w:r w:rsidRPr="00975B26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161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Организация и проведение Межрегиональной научно-практической конференции «Диалог о будущем»</w:t>
            </w:r>
          </w:p>
        </w:tc>
        <w:tc>
          <w:tcPr>
            <w:tcW w:w="1984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Ежегодно</w:t>
            </w:r>
          </w:p>
        </w:tc>
        <w:tc>
          <w:tcPr>
            <w:tcW w:w="2660" w:type="dxa"/>
          </w:tcPr>
          <w:p w:rsidR="004C5286" w:rsidRPr="00975B26" w:rsidRDefault="006F3502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МБУ ДО ДШИ №12</w:t>
            </w:r>
          </w:p>
        </w:tc>
      </w:tr>
      <w:tr w:rsidR="004C5286" w:rsidRPr="00975B26" w:rsidTr="00E004B5">
        <w:tc>
          <w:tcPr>
            <w:tcW w:w="767" w:type="dxa"/>
          </w:tcPr>
          <w:p w:rsidR="004C5286" w:rsidRPr="00975B26" w:rsidRDefault="004C5286" w:rsidP="00017BAA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4</w:t>
            </w:r>
            <w:r w:rsidR="00017BAA">
              <w:rPr>
                <w:color w:val="000000"/>
                <w:sz w:val="28"/>
                <w:szCs w:val="28"/>
              </w:rPr>
              <w:t>4</w:t>
            </w:r>
            <w:r w:rsidRPr="00975B26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161" w:type="dxa"/>
          </w:tcPr>
          <w:p w:rsidR="004C5286" w:rsidRPr="00975B26" w:rsidRDefault="004C5286" w:rsidP="00F724C9">
            <w:pPr>
              <w:pStyle w:val="ab"/>
              <w:rPr>
                <w:rFonts w:eastAsiaTheme="minorHAnsi"/>
                <w:sz w:val="28"/>
                <w:szCs w:val="28"/>
                <w:lang w:eastAsia="en-US"/>
              </w:rPr>
            </w:pPr>
            <w:r w:rsidRPr="00975B26">
              <w:rPr>
                <w:rFonts w:eastAsiaTheme="minorHAnsi"/>
                <w:sz w:val="28"/>
                <w:szCs w:val="28"/>
                <w:lang w:eastAsia="en-US"/>
              </w:rPr>
              <w:t xml:space="preserve">Участие в </w:t>
            </w:r>
            <w:proofErr w:type="gramStart"/>
            <w:r w:rsidRPr="00975B26">
              <w:rPr>
                <w:rFonts w:eastAsiaTheme="minorHAnsi"/>
                <w:sz w:val="28"/>
                <w:szCs w:val="28"/>
                <w:lang w:eastAsia="en-US"/>
              </w:rPr>
              <w:t>городских</w:t>
            </w:r>
            <w:proofErr w:type="gramEnd"/>
            <w:r w:rsidRPr="00975B26">
              <w:rPr>
                <w:rFonts w:eastAsiaTheme="minorHAnsi"/>
                <w:sz w:val="28"/>
                <w:szCs w:val="28"/>
                <w:lang w:eastAsia="en-US"/>
              </w:rPr>
              <w:t>, областных, общероссийских и международных</w:t>
            </w:r>
          </w:p>
          <w:p w:rsidR="004C5286" w:rsidRPr="00975B26" w:rsidRDefault="004C5286" w:rsidP="00F724C9">
            <w:pPr>
              <w:pStyle w:val="ab"/>
              <w:rPr>
                <w:rFonts w:eastAsiaTheme="minorHAnsi"/>
                <w:sz w:val="28"/>
                <w:szCs w:val="28"/>
                <w:lang w:eastAsia="en-US"/>
              </w:rPr>
            </w:pPr>
            <w:r w:rsidRPr="00975B26">
              <w:rPr>
                <w:rFonts w:eastAsiaTheme="minorHAnsi"/>
                <w:sz w:val="28"/>
                <w:szCs w:val="28"/>
                <w:lang w:eastAsia="en-US"/>
              </w:rPr>
              <w:t xml:space="preserve">творческих </w:t>
            </w:r>
            <w:proofErr w:type="gramStart"/>
            <w:r w:rsidRPr="00975B26">
              <w:rPr>
                <w:rFonts w:eastAsiaTheme="minorHAnsi"/>
                <w:sz w:val="28"/>
                <w:szCs w:val="28"/>
                <w:lang w:eastAsia="en-US"/>
              </w:rPr>
              <w:t>проектах</w:t>
            </w:r>
            <w:proofErr w:type="gramEnd"/>
            <w:r w:rsidRPr="00975B26">
              <w:rPr>
                <w:rFonts w:eastAsiaTheme="minorHAnsi"/>
                <w:sz w:val="28"/>
                <w:szCs w:val="28"/>
                <w:lang w:eastAsia="en-US"/>
              </w:rPr>
              <w:t>, сотрудничество с творческими центрами и школами</w:t>
            </w:r>
          </w:p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rFonts w:eastAsiaTheme="minorHAnsi"/>
                <w:sz w:val="28"/>
                <w:szCs w:val="28"/>
                <w:lang w:eastAsia="en-US"/>
              </w:rPr>
              <w:t>искусств РФ и стран Ближнего Зарубежья.</w:t>
            </w:r>
          </w:p>
        </w:tc>
        <w:tc>
          <w:tcPr>
            <w:tcW w:w="1984" w:type="dxa"/>
          </w:tcPr>
          <w:p w:rsidR="004C5286" w:rsidRPr="00975B26" w:rsidRDefault="004C5286" w:rsidP="00F724C9">
            <w:pPr>
              <w:pStyle w:val="ab"/>
              <w:rPr>
                <w:color w:val="000000"/>
                <w:sz w:val="28"/>
                <w:szCs w:val="28"/>
              </w:rPr>
            </w:pPr>
            <w:r w:rsidRPr="00975B26">
              <w:rPr>
                <w:color w:val="000000"/>
                <w:sz w:val="28"/>
                <w:szCs w:val="28"/>
              </w:rPr>
              <w:t>Ежегодно</w:t>
            </w:r>
          </w:p>
        </w:tc>
        <w:tc>
          <w:tcPr>
            <w:tcW w:w="2660" w:type="dxa"/>
          </w:tcPr>
          <w:p w:rsidR="004C5286" w:rsidRPr="00975B26" w:rsidRDefault="006F3502" w:rsidP="00F724C9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МБУ ДО ДШИ №12</w:t>
            </w:r>
          </w:p>
        </w:tc>
      </w:tr>
    </w:tbl>
    <w:p w:rsidR="0096393F" w:rsidRPr="00975B26" w:rsidRDefault="0096393F" w:rsidP="00975B26">
      <w:pPr>
        <w:pStyle w:val="ab"/>
        <w:rPr>
          <w:i/>
          <w:sz w:val="28"/>
          <w:szCs w:val="28"/>
          <w:u w:val="single"/>
        </w:rPr>
        <w:sectPr w:rsidR="0096393F" w:rsidRPr="00975B26" w:rsidSect="00541F90">
          <w:footerReference w:type="default" r:id="rId9"/>
          <w:pgSz w:w="11906" w:h="16838"/>
          <w:pgMar w:top="1135" w:right="707" w:bottom="993" w:left="1134" w:header="708" w:footer="708" w:gutter="0"/>
          <w:cols w:space="708"/>
          <w:docGrid w:linePitch="360"/>
        </w:sectPr>
      </w:pPr>
    </w:p>
    <w:p w:rsidR="00A33759" w:rsidRPr="00975B26" w:rsidRDefault="00A33759" w:rsidP="004C5286">
      <w:pPr>
        <w:pStyle w:val="ab"/>
        <w:rPr>
          <w:sz w:val="28"/>
          <w:szCs w:val="28"/>
        </w:rPr>
      </w:pPr>
    </w:p>
    <w:sectPr w:rsidR="00A33759" w:rsidRPr="00975B26" w:rsidSect="00975B26">
      <w:pgSz w:w="16838" w:h="11906" w:orient="landscape"/>
      <w:pgMar w:top="1135" w:right="1387" w:bottom="1134" w:left="184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2B78" w:rsidRDefault="002D2B78" w:rsidP="006A2ED6">
      <w:r>
        <w:separator/>
      </w:r>
    </w:p>
  </w:endnote>
  <w:endnote w:type="continuationSeparator" w:id="0">
    <w:p w:rsidR="002D2B78" w:rsidRDefault="002D2B78" w:rsidP="006A2E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E1E" w:rsidRDefault="00F37E1E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2B78" w:rsidRDefault="002D2B78" w:rsidP="006A2ED6">
      <w:r>
        <w:separator/>
      </w:r>
    </w:p>
  </w:footnote>
  <w:footnote w:type="continuationSeparator" w:id="0">
    <w:p w:rsidR="002D2B78" w:rsidRDefault="002D2B78" w:rsidP="006A2ED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">
    <w:nsid w:val="00000006"/>
    <w:multiLevelType w:val="singleLevel"/>
    <w:tmpl w:val="00000006"/>
    <w:name w:val="WW8Num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Symbol"/>
      </w:rPr>
    </w:lvl>
  </w:abstractNum>
  <w:abstractNum w:abstractNumId="3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4">
    <w:nsid w:val="0000000B"/>
    <w:multiLevelType w:val="multi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5">
    <w:nsid w:val="0000000C"/>
    <w:multiLevelType w:val="multi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6">
    <w:nsid w:val="0E837A8E"/>
    <w:multiLevelType w:val="hybridMultilevel"/>
    <w:tmpl w:val="F53244BA"/>
    <w:lvl w:ilvl="0" w:tplc="A2B8ED0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6D656E"/>
    <w:multiLevelType w:val="multilevel"/>
    <w:tmpl w:val="DD1AB66E"/>
    <w:lvl w:ilvl="0">
      <w:start w:val="5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205"/>
        </w:tabs>
        <w:ind w:left="5205" w:hanging="705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13B10EEA"/>
    <w:multiLevelType w:val="multilevel"/>
    <w:tmpl w:val="8EE43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40C4EF7"/>
    <w:multiLevelType w:val="multilevel"/>
    <w:tmpl w:val="3E4C3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E46682B"/>
    <w:multiLevelType w:val="hybridMultilevel"/>
    <w:tmpl w:val="89DE702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FB854E9"/>
    <w:multiLevelType w:val="hybridMultilevel"/>
    <w:tmpl w:val="6EEE14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CC458B7"/>
    <w:multiLevelType w:val="hybridMultilevel"/>
    <w:tmpl w:val="F7BEF808"/>
    <w:lvl w:ilvl="0" w:tplc="EB0497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525FAB"/>
    <w:multiLevelType w:val="hybridMultilevel"/>
    <w:tmpl w:val="7854CBE2"/>
    <w:lvl w:ilvl="0" w:tplc="4B4875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FA0BED"/>
    <w:multiLevelType w:val="multilevel"/>
    <w:tmpl w:val="705AA266"/>
    <w:lvl w:ilvl="0">
      <w:start w:val="5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44C330FC"/>
    <w:multiLevelType w:val="multilevel"/>
    <w:tmpl w:val="CF160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6DF1580"/>
    <w:multiLevelType w:val="hybridMultilevel"/>
    <w:tmpl w:val="154C4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AE42ED"/>
    <w:multiLevelType w:val="multilevel"/>
    <w:tmpl w:val="6B32F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C5D0990"/>
    <w:multiLevelType w:val="hybridMultilevel"/>
    <w:tmpl w:val="36ACBAE4"/>
    <w:lvl w:ilvl="0" w:tplc="622EF7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D0A5E9C"/>
    <w:multiLevelType w:val="hybridMultilevel"/>
    <w:tmpl w:val="A82417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187C44"/>
    <w:multiLevelType w:val="hybridMultilevel"/>
    <w:tmpl w:val="42B81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3"/>
  </w:num>
  <w:num w:numId="4">
    <w:abstractNumId w:val="0"/>
  </w:num>
  <w:num w:numId="5">
    <w:abstractNumId w:val="14"/>
  </w:num>
  <w:num w:numId="6">
    <w:abstractNumId w:val="7"/>
  </w:num>
  <w:num w:numId="7">
    <w:abstractNumId w:val="1"/>
  </w:num>
  <w:num w:numId="8">
    <w:abstractNumId w:val="2"/>
  </w:num>
  <w:num w:numId="9">
    <w:abstractNumId w:val="11"/>
  </w:num>
  <w:num w:numId="10">
    <w:abstractNumId w:val="4"/>
  </w:num>
  <w:num w:numId="11">
    <w:abstractNumId w:val="5"/>
  </w:num>
  <w:num w:numId="12">
    <w:abstractNumId w:val="12"/>
  </w:num>
  <w:num w:numId="13">
    <w:abstractNumId w:val="18"/>
  </w:num>
  <w:num w:numId="14">
    <w:abstractNumId w:val="13"/>
  </w:num>
  <w:num w:numId="15">
    <w:abstractNumId w:val="19"/>
  </w:num>
  <w:num w:numId="16">
    <w:abstractNumId w:val="16"/>
  </w:num>
  <w:num w:numId="17">
    <w:abstractNumId w:val="9"/>
  </w:num>
  <w:num w:numId="18">
    <w:abstractNumId w:val="15"/>
  </w:num>
  <w:num w:numId="19">
    <w:abstractNumId w:val="17"/>
  </w:num>
  <w:num w:numId="20">
    <w:abstractNumId w:val="20"/>
  </w:num>
  <w:num w:numId="2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393F"/>
    <w:rsid w:val="00017BAA"/>
    <w:rsid w:val="000373BF"/>
    <w:rsid w:val="000F2955"/>
    <w:rsid w:val="00114B8A"/>
    <w:rsid w:val="0014788D"/>
    <w:rsid w:val="00181EDC"/>
    <w:rsid w:val="001D2729"/>
    <w:rsid w:val="001F034F"/>
    <w:rsid w:val="002240BF"/>
    <w:rsid w:val="00285160"/>
    <w:rsid w:val="002D2B78"/>
    <w:rsid w:val="002F7205"/>
    <w:rsid w:val="00300687"/>
    <w:rsid w:val="00374F39"/>
    <w:rsid w:val="003F33B8"/>
    <w:rsid w:val="00407DB2"/>
    <w:rsid w:val="0042364C"/>
    <w:rsid w:val="00465795"/>
    <w:rsid w:val="004B06CC"/>
    <w:rsid w:val="004C5286"/>
    <w:rsid w:val="00503486"/>
    <w:rsid w:val="00541F90"/>
    <w:rsid w:val="00552D5E"/>
    <w:rsid w:val="0061599A"/>
    <w:rsid w:val="0065031A"/>
    <w:rsid w:val="00677DD8"/>
    <w:rsid w:val="00697093"/>
    <w:rsid w:val="006A2ED6"/>
    <w:rsid w:val="006A5C6D"/>
    <w:rsid w:val="006C2F19"/>
    <w:rsid w:val="006C3877"/>
    <w:rsid w:val="006D3BA1"/>
    <w:rsid w:val="006F3502"/>
    <w:rsid w:val="006F4664"/>
    <w:rsid w:val="0072539D"/>
    <w:rsid w:val="0072633E"/>
    <w:rsid w:val="00732E37"/>
    <w:rsid w:val="00757C19"/>
    <w:rsid w:val="00776D7B"/>
    <w:rsid w:val="007A00FA"/>
    <w:rsid w:val="007B1D54"/>
    <w:rsid w:val="007B3B4D"/>
    <w:rsid w:val="008331AA"/>
    <w:rsid w:val="00843E04"/>
    <w:rsid w:val="008865CB"/>
    <w:rsid w:val="00892CA8"/>
    <w:rsid w:val="008C43BC"/>
    <w:rsid w:val="00933C64"/>
    <w:rsid w:val="0096393F"/>
    <w:rsid w:val="00975B26"/>
    <w:rsid w:val="009B06CC"/>
    <w:rsid w:val="009C4AFC"/>
    <w:rsid w:val="00A33759"/>
    <w:rsid w:val="00A76AEB"/>
    <w:rsid w:val="00A906C9"/>
    <w:rsid w:val="00AE601B"/>
    <w:rsid w:val="00AF5AB2"/>
    <w:rsid w:val="00B25298"/>
    <w:rsid w:val="00B3559D"/>
    <w:rsid w:val="00B60153"/>
    <w:rsid w:val="00B6568E"/>
    <w:rsid w:val="00B835B4"/>
    <w:rsid w:val="00BA2DCE"/>
    <w:rsid w:val="00BE4CC1"/>
    <w:rsid w:val="00BF00B1"/>
    <w:rsid w:val="00C4684B"/>
    <w:rsid w:val="00C53211"/>
    <w:rsid w:val="00D072EC"/>
    <w:rsid w:val="00D5515C"/>
    <w:rsid w:val="00DE4992"/>
    <w:rsid w:val="00E004B5"/>
    <w:rsid w:val="00E52404"/>
    <w:rsid w:val="00E9282A"/>
    <w:rsid w:val="00EB2A33"/>
    <w:rsid w:val="00F04E7C"/>
    <w:rsid w:val="00F37E1E"/>
    <w:rsid w:val="00F724C9"/>
    <w:rsid w:val="00F82839"/>
    <w:rsid w:val="00FC4F0B"/>
    <w:rsid w:val="00FF2548"/>
    <w:rsid w:val="00FF7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9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96393F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96393F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9639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96393F"/>
  </w:style>
  <w:style w:type="character" w:styleId="a6">
    <w:name w:val="Hyperlink"/>
    <w:basedOn w:val="a0"/>
    <w:uiPriority w:val="99"/>
    <w:unhideWhenUsed/>
    <w:rsid w:val="0096393F"/>
    <w:rPr>
      <w:color w:val="0000FF"/>
      <w:u w:val="single"/>
    </w:rPr>
  </w:style>
  <w:style w:type="paragraph" w:styleId="a7">
    <w:name w:val="List Paragraph"/>
    <w:basedOn w:val="a"/>
    <w:uiPriority w:val="99"/>
    <w:qFormat/>
    <w:rsid w:val="0096393F"/>
    <w:pPr>
      <w:ind w:left="720"/>
      <w:contextualSpacing/>
    </w:pPr>
  </w:style>
  <w:style w:type="paragraph" w:customStyle="1" w:styleId="a8">
    <w:name w:val="Содержимое таблицы"/>
    <w:basedOn w:val="a"/>
    <w:rsid w:val="0096393F"/>
    <w:pPr>
      <w:suppressLineNumbers/>
      <w:suppressAutoHyphens/>
    </w:pPr>
    <w:rPr>
      <w:sz w:val="20"/>
      <w:szCs w:val="20"/>
      <w:lang w:eastAsia="ar-SA"/>
    </w:rPr>
  </w:style>
  <w:style w:type="paragraph" w:styleId="a9">
    <w:name w:val="Body Text Indent"/>
    <w:basedOn w:val="a"/>
    <w:link w:val="aa"/>
    <w:rsid w:val="0096393F"/>
    <w:pPr>
      <w:suppressAutoHyphens/>
      <w:jc w:val="center"/>
    </w:pPr>
    <w:rPr>
      <w:b/>
      <w:sz w:val="32"/>
      <w:szCs w:val="20"/>
      <w:lang w:eastAsia="ar-SA"/>
    </w:rPr>
  </w:style>
  <w:style w:type="character" w:customStyle="1" w:styleId="aa">
    <w:name w:val="Основной текст с отступом Знак"/>
    <w:basedOn w:val="a0"/>
    <w:link w:val="a9"/>
    <w:rsid w:val="0096393F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ab">
    <w:name w:val="No Spacing"/>
    <w:uiPriority w:val="1"/>
    <w:qFormat/>
    <w:rsid w:val="009639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96393F"/>
    <w:rPr>
      <w:rFonts w:ascii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uiPriority w:val="99"/>
    <w:semiHidden/>
    <w:unhideWhenUsed/>
    <w:rsid w:val="0096393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9639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96393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9639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rmal (Web)"/>
    <w:basedOn w:val="a"/>
    <w:uiPriority w:val="99"/>
    <w:rsid w:val="0096393F"/>
    <w:pPr>
      <w:spacing w:before="100" w:beforeAutospacing="1" w:after="100" w:afterAutospacing="1"/>
    </w:pPr>
  </w:style>
  <w:style w:type="character" w:styleId="af1">
    <w:name w:val="Strong"/>
    <w:basedOn w:val="a0"/>
    <w:qFormat/>
    <w:rsid w:val="0096393F"/>
    <w:rPr>
      <w:b/>
      <w:bCs/>
    </w:rPr>
  </w:style>
  <w:style w:type="character" w:customStyle="1" w:styleId="hp">
    <w:name w:val="hp"/>
    <w:rsid w:val="0096393F"/>
  </w:style>
  <w:style w:type="paragraph" w:customStyle="1" w:styleId="4">
    <w:name w:val="Основной текст (4)"/>
    <w:basedOn w:val="a"/>
    <w:rsid w:val="0096393F"/>
    <w:pPr>
      <w:shd w:val="clear" w:color="auto" w:fill="FFFFFF"/>
      <w:spacing w:line="240" w:lineRule="atLeast"/>
    </w:pPr>
    <w:rPr>
      <w:sz w:val="19"/>
      <w:szCs w:val="19"/>
    </w:rPr>
  </w:style>
  <w:style w:type="paragraph" w:customStyle="1" w:styleId="ConsPlusNormal">
    <w:name w:val="ConsPlusNormal"/>
    <w:rsid w:val="00374F3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541F90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541F9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EB756-3406-40C8-AD13-795BA0883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</TotalTime>
  <Pages>1</Pages>
  <Words>3313</Words>
  <Characters>18886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12</cp:revision>
  <cp:lastPrinted>2017-03-20T13:10:00Z</cp:lastPrinted>
  <dcterms:created xsi:type="dcterms:W3CDTF">2016-06-27T12:31:00Z</dcterms:created>
  <dcterms:modified xsi:type="dcterms:W3CDTF">2017-04-10T07:04:00Z</dcterms:modified>
</cp:coreProperties>
</file>